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F59" w:rsidRPr="00FA4068" w:rsidRDefault="0038304B" w:rsidP="00F32F42">
      <w:pPr>
        <w:pStyle w:val="NormalWeb"/>
        <w:jc w:val="center"/>
        <w:rPr>
          <w:rFonts w:ascii="Arial" w:hAnsi="Arial" w:cs="Arial"/>
          <w:b/>
          <w:lang w:val="es-ES_tradnl"/>
        </w:rPr>
      </w:pPr>
      <w:bookmarkStart w:id="0" w:name="_GoBack"/>
      <w:bookmarkEnd w:id="0"/>
      <w:r w:rsidRPr="00FA4068">
        <w:rPr>
          <w:rFonts w:ascii="Arial" w:hAnsi="Arial" w:cs="Arial"/>
          <w:b/>
          <w:sz w:val="22"/>
          <w:szCs w:val="22"/>
        </w:rPr>
        <w:t>AUTO DE</w:t>
      </w:r>
      <w:r w:rsidR="006875FC" w:rsidRPr="00FA4068">
        <w:rPr>
          <w:rFonts w:ascii="Arial" w:hAnsi="Arial" w:cs="Arial"/>
          <w:b/>
          <w:sz w:val="22"/>
          <w:szCs w:val="22"/>
          <w:lang w:val="es-ES_tradnl"/>
        </w:rPr>
        <w:t xml:space="preserve"> EXP</w:t>
      </w:r>
      <w:r w:rsidR="00F32F42">
        <w:rPr>
          <w:rFonts w:ascii="Arial" w:hAnsi="Arial" w:cs="Arial"/>
          <w:b/>
          <w:sz w:val="22"/>
          <w:szCs w:val="22"/>
          <w:lang w:val="es-ES_tradnl"/>
        </w:rPr>
        <w:t>E</w:t>
      </w:r>
      <w:r w:rsidR="006875FC" w:rsidRPr="00FA4068">
        <w:rPr>
          <w:rFonts w:ascii="Arial" w:hAnsi="Arial" w:cs="Arial"/>
          <w:b/>
          <w:sz w:val="22"/>
          <w:szCs w:val="22"/>
          <w:lang w:val="es-ES_tradnl"/>
        </w:rPr>
        <w:t>DICIÓN DE COPIAS</w:t>
      </w:r>
    </w:p>
    <w:p w:rsidR="00865964" w:rsidRPr="00FA4068" w:rsidRDefault="00865964" w:rsidP="004C3F59">
      <w:pPr>
        <w:spacing w:after="0" w:line="240" w:lineRule="auto"/>
        <w:jc w:val="center"/>
        <w:rPr>
          <w:rFonts w:ascii="Arial" w:hAnsi="Arial" w:cs="Arial"/>
          <w:b/>
        </w:rPr>
      </w:pPr>
    </w:p>
    <w:p w:rsidR="00D472E9" w:rsidRPr="00FA4068" w:rsidRDefault="00D472E9" w:rsidP="00D472E9">
      <w:pPr>
        <w:pStyle w:val="Textoindependiente"/>
        <w:rPr>
          <w:b/>
          <w:i/>
          <w:sz w:val="22"/>
          <w:szCs w:val="22"/>
          <w:lang w:val="es-CO"/>
        </w:rPr>
      </w:pPr>
      <w:r w:rsidRPr="00FA4068">
        <w:rPr>
          <w:sz w:val="22"/>
          <w:szCs w:val="22"/>
          <w:lang w:val="es-CO"/>
        </w:rPr>
        <w:t xml:space="preserve">Bogotá D.C., </w:t>
      </w:r>
    </w:p>
    <w:p w:rsidR="00D472E9" w:rsidRPr="00FA4068" w:rsidRDefault="00D472E9" w:rsidP="0085382E">
      <w:pPr>
        <w:pStyle w:val="Textoindependiente"/>
        <w:rPr>
          <w:spacing w:val="-3"/>
          <w:sz w:val="22"/>
          <w:szCs w:val="22"/>
          <w:lang w:val="es-CO"/>
        </w:rPr>
      </w:pPr>
    </w:p>
    <w:p w:rsidR="00DA4111" w:rsidRPr="00FA4068" w:rsidRDefault="004C3F59" w:rsidP="0085382E">
      <w:pPr>
        <w:pStyle w:val="Textoindependiente"/>
        <w:rPr>
          <w:spacing w:val="-3"/>
          <w:sz w:val="22"/>
          <w:szCs w:val="22"/>
          <w:lang w:val="es-CO"/>
        </w:rPr>
      </w:pPr>
      <w:r w:rsidRPr="00FA4068">
        <w:rPr>
          <w:spacing w:val="-3"/>
          <w:sz w:val="22"/>
          <w:szCs w:val="22"/>
          <w:lang w:val="es-CO"/>
        </w:rPr>
        <w:t>Radicación N</w:t>
      </w:r>
      <w:r w:rsidR="002D4588" w:rsidRPr="00FA4068">
        <w:rPr>
          <w:spacing w:val="-3"/>
          <w:sz w:val="22"/>
          <w:szCs w:val="22"/>
          <w:lang w:val="es-CO"/>
        </w:rPr>
        <w:t>o.</w:t>
      </w:r>
      <w:r w:rsidRPr="00FA4068">
        <w:rPr>
          <w:spacing w:val="-3"/>
          <w:sz w:val="22"/>
          <w:szCs w:val="22"/>
          <w:lang w:val="es-CO"/>
        </w:rPr>
        <w:t xml:space="preserve"> </w:t>
      </w:r>
      <w:r w:rsidR="006875FC" w:rsidRPr="00FA4068">
        <w:rPr>
          <w:b/>
          <w:spacing w:val="-3"/>
          <w:sz w:val="22"/>
          <w:szCs w:val="22"/>
          <w:lang w:val="es-CO"/>
        </w:rPr>
        <w:t>IP</w:t>
      </w:r>
      <w:r w:rsidR="006A75CC">
        <w:rPr>
          <w:b/>
          <w:spacing w:val="-3"/>
          <w:sz w:val="22"/>
          <w:szCs w:val="22"/>
          <w:lang w:val="es-CO"/>
        </w:rPr>
        <w:t xml:space="preserve"> o ID</w:t>
      </w:r>
      <w:r w:rsidR="006875FC" w:rsidRPr="00FA4068">
        <w:rPr>
          <w:b/>
          <w:spacing w:val="-3"/>
          <w:sz w:val="22"/>
          <w:szCs w:val="22"/>
          <w:lang w:val="es-CO"/>
        </w:rPr>
        <w:t xml:space="preserve"> </w:t>
      </w:r>
      <w:r w:rsidR="006A75CC" w:rsidRPr="006A75CC">
        <w:rPr>
          <w:b/>
          <w:i/>
          <w:spacing w:val="-3"/>
          <w:sz w:val="22"/>
          <w:szCs w:val="22"/>
          <w:lang w:val="es-CO"/>
        </w:rPr>
        <w:t>(</w:t>
      </w:r>
      <w:r w:rsidR="0061736A">
        <w:rPr>
          <w:b/>
          <w:i/>
          <w:spacing w:val="-3"/>
          <w:sz w:val="22"/>
          <w:szCs w:val="22"/>
          <w:lang w:val="es-CO"/>
        </w:rPr>
        <w:t>XXXXX</w:t>
      </w:r>
      <w:r w:rsidR="006A75CC" w:rsidRPr="006A75CC">
        <w:rPr>
          <w:b/>
          <w:i/>
          <w:spacing w:val="-3"/>
          <w:sz w:val="22"/>
          <w:szCs w:val="22"/>
          <w:lang w:val="es-CO"/>
        </w:rPr>
        <w:t>)</w:t>
      </w:r>
    </w:p>
    <w:p w:rsidR="0038304B" w:rsidRPr="00FA4068" w:rsidRDefault="0038304B" w:rsidP="0085382E">
      <w:pPr>
        <w:pStyle w:val="Textoindependiente"/>
        <w:rPr>
          <w:sz w:val="22"/>
          <w:szCs w:val="22"/>
        </w:rPr>
      </w:pPr>
    </w:p>
    <w:p w:rsidR="0085382E" w:rsidRPr="00FA4068" w:rsidRDefault="0085382E" w:rsidP="0085382E">
      <w:pPr>
        <w:pStyle w:val="Textoindependiente"/>
        <w:rPr>
          <w:sz w:val="22"/>
          <w:szCs w:val="22"/>
          <w:lang w:val="es-ES"/>
        </w:rPr>
      </w:pPr>
      <w:r w:rsidRPr="00FA4068">
        <w:rPr>
          <w:sz w:val="22"/>
          <w:szCs w:val="22"/>
        </w:rPr>
        <w:tab/>
      </w:r>
    </w:p>
    <w:p w:rsidR="00FC447F" w:rsidRPr="00FA4068" w:rsidRDefault="00B82DC0" w:rsidP="00B82DC0">
      <w:pPr>
        <w:pStyle w:val="Textoindependiente"/>
        <w:rPr>
          <w:sz w:val="22"/>
          <w:szCs w:val="22"/>
        </w:rPr>
      </w:pPr>
      <w:r w:rsidRPr="00FA4068">
        <w:rPr>
          <w:sz w:val="22"/>
          <w:szCs w:val="22"/>
        </w:rPr>
        <w:t>Visto el contenido de</w:t>
      </w:r>
      <w:r w:rsidR="006875FC" w:rsidRPr="00FA4068">
        <w:rPr>
          <w:sz w:val="22"/>
          <w:szCs w:val="22"/>
        </w:rPr>
        <w:t xml:space="preserve"> </w:t>
      </w:r>
      <w:r w:rsidRPr="00FA4068">
        <w:rPr>
          <w:sz w:val="22"/>
          <w:szCs w:val="22"/>
        </w:rPr>
        <w:t>la comunicación de</w:t>
      </w:r>
      <w:r w:rsidR="006A75CC">
        <w:rPr>
          <w:sz w:val="22"/>
          <w:szCs w:val="22"/>
        </w:rPr>
        <w:t xml:space="preserve"> fecha </w:t>
      </w:r>
      <w:r w:rsidR="006A75CC" w:rsidRPr="006A75CC">
        <w:rPr>
          <w:b/>
          <w:i/>
          <w:sz w:val="22"/>
          <w:szCs w:val="22"/>
        </w:rPr>
        <w:t>(día mes año)</w:t>
      </w:r>
      <w:r w:rsidRPr="00FA4068">
        <w:rPr>
          <w:sz w:val="22"/>
          <w:szCs w:val="22"/>
        </w:rPr>
        <w:t xml:space="preserve">, por </w:t>
      </w:r>
      <w:r w:rsidR="006A75CC">
        <w:rPr>
          <w:sz w:val="22"/>
          <w:szCs w:val="22"/>
        </w:rPr>
        <w:t xml:space="preserve">medio de </w:t>
      </w:r>
      <w:r w:rsidRPr="00FA4068">
        <w:rPr>
          <w:sz w:val="22"/>
          <w:szCs w:val="22"/>
        </w:rPr>
        <w:t>la cual el señor</w:t>
      </w:r>
      <w:r w:rsidR="006A75CC">
        <w:rPr>
          <w:sz w:val="22"/>
          <w:szCs w:val="22"/>
        </w:rPr>
        <w:t>(a)</w:t>
      </w:r>
      <w:r w:rsidRPr="00FA4068">
        <w:rPr>
          <w:sz w:val="22"/>
          <w:szCs w:val="22"/>
        </w:rPr>
        <w:t xml:space="preserve"> </w:t>
      </w:r>
      <w:r w:rsidR="006A75CC" w:rsidRPr="006A75CC">
        <w:rPr>
          <w:b/>
          <w:i/>
          <w:sz w:val="22"/>
          <w:szCs w:val="22"/>
        </w:rPr>
        <w:t>(nombre completo)</w:t>
      </w:r>
      <w:r w:rsidRPr="00FA4068">
        <w:rPr>
          <w:sz w:val="22"/>
          <w:szCs w:val="22"/>
        </w:rPr>
        <w:t>, implicado</w:t>
      </w:r>
      <w:r w:rsidR="006A75CC">
        <w:rPr>
          <w:sz w:val="22"/>
          <w:szCs w:val="22"/>
        </w:rPr>
        <w:t>(a)</w:t>
      </w:r>
      <w:r w:rsidRPr="00FA4068">
        <w:rPr>
          <w:sz w:val="22"/>
          <w:szCs w:val="22"/>
        </w:rPr>
        <w:t xml:space="preserve"> dentro de la </w:t>
      </w:r>
      <w:r w:rsidRPr="006A75CC">
        <w:rPr>
          <w:b/>
          <w:i/>
          <w:sz w:val="22"/>
          <w:szCs w:val="22"/>
        </w:rPr>
        <w:t>Indagaci</w:t>
      </w:r>
      <w:r w:rsidR="006A75CC" w:rsidRPr="006A75CC">
        <w:rPr>
          <w:b/>
          <w:i/>
          <w:sz w:val="22"/>
          <w:szCs w:val="22"/>
        </w:rPr>
        <w:t>ó</w:t>
      </w:r>
      <w:r w:rsidRPr="006A75CC">
        <w:rPr>
          <w:b/>
          <w:i/>
          <w:sz w:val="22"/>
          <w:szCs w:val="22"/>
        </w:rPr>
        <w:t>n</w:t>
      </w:r>
      <w:r w:rsidR="006A75CC" w:rsidRPr="006A75CC">
        <w:rPr>
          <w:b/>
          <w:i/>
          <w:sz w:val="22"/>
          <w:szCs w:val="22"/>
        </w:rPr>
        <w:t xml:space="preserve"> </w:t>
      </w:r>
      <w:r w:rsidRPr="006A75CC">
        <w:rPr>
          <w:b/>
          <w:i/>
          <w:sz w:val="22"/>
          <w:szCs w:val="22"/>
        </w:rPr>
        <w:t>Preliminar</w:t>
      </w:r>
      <w:r w:rsidRPr="00FA4068">
        <w:rPr>
          <w:sz w:val="22"/>
          <w:szCs w:val="22"/>
        </w:rPr>
        <w:t xml:space="preserve"> </w:t>
      </w:r>
      <w:r w:rsidR="006A75CC">
        <w:rPr>
          <w:sz w:val="22"/>
          <w:szCs w:val="22"/>
        </w:rPr>
        <w:t xml:space="preserve">No. </w:t>
      </w:r>
      <w:r w:rsidR="006A75CC" w:rsidRPr="006A75CC">
        <w:rPr>
          <w:b/>
          <w:i/>
          <w:sz w:val="22"/>
          <w:szCs w:val="22"/>
        </w:rPr>
        <w:t>(</w:t>
      </w:r>
      <w:r w:rsidR="0061736A">
        <w:rPr>
          <w:b/>
          <w:i/>
          <w:sz w:val="22"/>
          <w:szCs w:val="22"/>
        </w:rPr>
        <w:t>XXXX</w:t>
      </w:r>
      <w:r w:rsidR="006A75CC" w:rsidRPr="006A75CC">
        <w:rPr>
          <w:b/>
          <w:i/>
          <w:sz w:val="22"/>
          <w:szCs w:val="22"/>
        </w:rPr>
        <w:t>)</w:t>
      </w:r>
      <w:r w:rsidR="006A75CC">
        <w:rPr>
          <w:b/>
          <w:i/>
          <w:sz w:val="22"/>
          <w:szCs w:val="22"/>
        </w:rPr>
        <w:t xml:space="preserve"> </w:t>
      </w:r>
      <w:r w:rsidR="006A75CC" w:rsidRPr="006A75CC">
        <w:rPr>
          <w:sz w:val="22"/>
          <w:szCs w:val="22"/>
        </w:rPr>
        <w:t xml:space="preserve">o </w:t>
      </w:r>
      <w:r w:rsidR="006A75CC" w:rsidRPr="006A75CC">
        <w:rPr>
          <w:b/>
          <w:i/>
          <w:sz w:val="22"/>
          <w:szCs w:val="22"/>
        </w:rPr>
        <w:t>Investigación Disciplinaria</w:t>
      </w:r>
      <w:r w:rsidR="006A75CC" w:rsidRPr="00FA4068">
        <w:rPr>
          <w:sz w:val="22"/>
          <w:szCs w:val="22"/>
        </w:rPr>
        <w:t xml:space="preserve"> </w:t>
      </w:r>
      <w:r w:rsidR="006A75CC">
        <w:rPr>
          <w:sz w:val="22"/>
          <w:szCs w:val="22"/>
        </w:rPr>
        <w:t xml:space="preserve">No. </w:t>
      </w:r>
      <w:r w:rsidR="0061736A">
        <w:rPr>
          <w:b/>
          <w:i/>
          <w:spacing w:val="-3"/>
          <w:sz w:val="22"/>
          <w:szCs w:val="22"/>
          <w:lang w:val="es-CO"/>
        </w:rPr>
        <w:t>XXXXX</w:t>
      </w:r>
      <w:r w:rsidR="0061736A" w:rsidRPr="006A75CC">
        <w:rPr>
          <w:b/>
          <w:i/>
          <w:spacing w:val="-3"/>
          <w:sz w:val="22"/>
          <w:szCs w:val="22"/>
          <w:lang w:val="es-CO"/>
        </w:rPr>
        <w:t>)</w:t>
      </w:r>
      <w:r w:rsidRPr="00FA4068">
        <w:rPr>
          <w:sz w:val="22"/>
          <w:szCs w:val="22"/>
        </w:rPr>
        <w:t xml:space="preserve"> solicita </w:t>
      </w:r>
      <w:r w:rsidR="0038304B" w:rsidRPr="00FA4068">
        <w:rPr>
          <w:sz w:val="22"/>
          <w:szCs w:val="22"/>
        </w:rPr>
        <w:t>copia</w:t>
      </w:r>
      <w:r w:rsidRPr="00FA4068">
        <w:rPr>
          <w:sz w:val="22"/>
          <w:szCs w:val="22"/>
        </w:rPr>
        <w:t xml:space="preserve"> íntegra de los documentos que </w:t>
      </w:r>
      <w:r w:rsidR="002E4C08" w:rsidRPr="00FA4068">
        <w:rPr>
          <w:sz w:val="22"/>
          <w:szCs w:val="22"/>
        </w:rPr>
        <w:t>las conforman</w:t>
      </w:r>
      <w:r w:rsidR="00FC447F" w:rsidRPr="00FA4068">
        <w:rPr>
          <w:sz w:val="22"/>
          <w:szCs w:val="22"/>
        </w:rPr>
        <w:t xml:space="preserve">, </w:t>
      </w:r>
      <w:r w:rsidRPr="00FA4068">
        <w:rPr>
          <w:sz w:val="22"/>
          <w:szCs w:val="22"/>
        </w:rPr>
        <w:t xml:space="preserve">procede el Despacho de </w:t>
      </w:r>
      <w:r w:rsidR="006875FC" w:rsidRPr="00FA4068">
        <w:rPr>
          <w:sz w:val="22"/>
          <w:szCs w:val="22"/>
        </w:rPr>
        <w:t xml:space="preserve">acuerdo con lo dispuesto en </w:t>
      </w:r>
      <w:r w:rsidRPr="00FA4068">
        <w:rPr>
          <w:sz w:val="22"/>
          <w:szCs w:val="22"/>
        </w:rPr>
        <w:t xml:space="preserve">el </w:t>
      </w:r>
      <w:r w:rsidR="006A75CC" w:rsidRPr="00FA4068">
        <w:rPr>
          <w:sz w:val="22"/>
          <w:szCs w:val="22"/>
        </w:rPr>
        <w:t xml:space="preserve">Artículo </w:t>
      </w:r>
      <w:r w:rsidR="006875FC" w:rsidRPr="00FA4068">
        <w:rPr>
          <w:sz w:val="22"/>
          <w:szCs w:val="22"/>
        </w:rPr>
        <w:t xml:space="preserve">92 de la Ley 734 de 2002, </w:t>
      </w:r>
      <w:r w:rsidRPr="00FA4068">
        <w:rPr>
          <w:sz w:val="22"/>
          <w:szCs w:val="22"/>
        </w:rPr>
        <w:t xml:space="preserve">a </w:t>
      </w:r>
      <w:r w:rsidR="00FC447F" w:rsidRPr="00FA4068">
        <w:rPr>
          <w:sz w:val="22"/>
          <w:szCs w:val="22"/>
        </w:rPr>
        <w:t>ordenar se expidan las siguientes copias:</w:t>
      </w:r>
    </w:p>
    <w:p w:rsidR="00FC447F" w:rsidRPr="00FA4068" w:rsidRDefault="00FC447F" w:rsidP="00B82DC0">
      <w:pPr>
        <w:pStyle w:val="Textoindependiente"/>
        <w:rPr>
          <w:sz w:val="22"/>
          <w:szCs w:val="22"/>
        </w:rPr>
      </w:pPr>
    </w:p>
    <w:p w:rsidR="0061736A" w:rsidRPr="00FA4068" w:rsidRDefault="00FC447F" w:rsidP="0061736A">
      <w:pPr>
        <w:pStyle w:val="Textoindependiente"/>
        <w:rPr>
          <w:spacing w:val="-3"/>
          <w:sz w:val="22"/>
          <w:szCs w:val="22"/>
          <w:lang w:val="es-CO"/>
        </w:rPr>
      </w:pPr>
      <w:r w:rsidRPr="006A75CC">
        <w:rPr>
          <w:b/>
          <w:spacing w:val="-3"/>
          <w:sz w:val="22"/>
          <w:szCs w:val="22"/>
          <w:lang w:val="es-CO"/>
        </w:rPr>
        <w:t>IP</w:t>
      </w:r>
      <w:r w:rsidRPr="00FA4068">
        <w:rPr>
          <w:spacing w:val="-3"/>
          <w:sz w:val="22"/>
          <w:szCs w:val="22"/>
          <w:lang w:val="es-CO"/>
        </w:rPr>
        <w:t xml:space="preserve"> </w:t>
      </w:r>
      <w:r w:rsidR="006A75CC">
        <w:rPr>
          <w:spacing w:val="-3"/>
          <w:sz w:val="22"/>
          <w:szCs w:val="22"/>
          <w:lang w:val="es-CO"/>
        </w:rPr>
        <w:t xml:space="preserve">No. </w:t>
      </w:r>
      <w:r w:rsidR="0061736A">
        <w:rPr>
          <w:b/>
          <w:i/>
          <w:spacing w:val="-3"/>
          <w:sz w:val="22"/>
          <w:szCs w:val="22"/>
          <w:lang w:val="es-CO"/>
        </w:rPr>
        <w:t>XXXXX</w:t>
      </w:r>
      <w:r w:rsidR="0061736A" w:rsidRPr="006A75CC">
        <w:rPr>
          <w:b/>
          <w:i/>
          <w:spacing w:val="-3"/>
          <w:sz w:val="22"/>
          <w:szCs w:val="22"/>
          <w:lang w:val="es-CO"/>
        </w:rPr>
        <w:t>)</w:t>
      </w:r>
      <w:r w:rsidR="0061736A">
        <w:rPr>
          <w:b/>
          <w:i/>
          <w:spacing w:val="-3"/>
          <w:sz w:val="22"/>
          <w:szCs w:val="22"/>
          <w:lang w:val="es-CO"/>
        </w:rPr>
        <w:t xml:space="preserve"> </w:t>
      </w:r>
      <w:r w:rsidRPr="00FA4068">
        <w:rPr>
          <w:spacing w:val="-3"/>
          <w:sz w:val="22"/>
          <w:szCs w:val="22"/>
          <w:lang w:val="es-CO"/>
        </w:rPr>
        <w:t>c</w:t>
      </w:r>
      <w:r w:rsidR="00DF1F09">
        <w:rPr>
          <w:spacing w:val="-3"/>
          <w:sz w:val="22"/>
          <w:szCs w:val="22"/>
          <w:lang w:val="es-CO"/>
        </w:rPr>
        <w:t>ará</w:t>
      </w:r>
      <w:r w:rsidR="007A6CBD">
        <w:rPr>
          <w:spacing w:val="-3"/>
          <w:sz w:val="22"/>
          <w:szCs w:val="22"/>
          <w:lang w:val="es-CO"/>
        </w:rPr>
        <w:t xml:space="preserve">tula y folios </w:t>
      </w:r>
      <w:r w:rsidR="0061736A">
        <w:rPr>
          <w:b/>
          <w:i/>
          <w:spacing w:val="-3"/>
          <w:sz w:val="22"/>
          <w:szCs w:val="22"/>
          <w:lang w:val="es-CO"/>
        </w:rPr>
        <w:t>XXXXX</w:t>
      </w:r>
      <w:r w:rsidR="0061736A" w:rsidRPr="006A75CC">
        <w:rPr>
          <w:b/>
          <w:i/>
          <w:spacing w:val="-3"/>
          <w:sz w:val="22"/>
          <w:szCs w:val="22"/>
          <w:lang w:val="es-CO"/>
        </w:rPr>
        <w:t>)</w:t>
      </w:r>
      <w:r w:rsidR="006A75CC" w:rsidRPr="006A75CC">
        <w:rPr>
          <w:b/>
          <w:i/>
          <w:spacing w:val="-3"/>
          <w:sz w:val="22"/>
          <w:szCs w:val="22"/>
          <w:lang w:val="es-CO"/>
        </w:rPr>
        <w:t>)</w:t>
      </w:r>
      <w:r w:rsidR="007A6CBD">
        <w:rPr>
          <w:spacing w:val="-3"/>
          <w:sz w:val="22"/>
          <w:szCs w:val="22"/>
          <w:lang w:val="es-CO"/>
        </w:rPr>
        <w:t xml:space="preserve"> al </w:t>
      </w:r>
      <w:r w:rsidR="0061736A">
        <w:rPr>
          <w:b/>
          <w:i/>
          <w:spacing w:val="-3"/>
          <w:sz w:val="22"/>
          <w:szCs w:val="22"/>
          <w:lang w:val="es-CO"/>
        </w:rPr>
        <w:t>XXXXX</w:t>
      </w:r>
      <w:r w:rsidR="0061736A" w:rsidRPr="006A75CC">
        <w:rPr>
          <w:b/>
          <w:i/>
          <w:spacing w:val="-3"/>
          <w:sz w:val="22"/>
          <w:szCs w:val="22"/>
          <w:lang w:val="es-CO"/>
        </w:rPr>
        <w:t>)</w:t>
      </w:r>
    </w:p>
    <w:p w:rsidR="006875FC" w:rsidRPr="00FA4068" w:rsidRDefault="006A75CC" w:rsidP="00FC447F">
      <w:pPr>
        <w:pStyle w:val="Textoindependiente"/>
        <w:numPr>
          <w:ilvl w:val="0"/>
          <w:numId w:val="5"/>
        </w:numPr>
        <w:rPr>
          <w:spacing w:val="-3"/>
          <w:sz w:val="22"/>
          <w:szCs w:val="22"/>
          <w:lang w:val="es-CO"/>
        </w:rPr>
      </w:pPr>
      <w:r w:rsidRPr="006A75CC">
        <w:rPr>
          <w:b/>
          <w:i/>
          <w:spacing w:val="-3"/>
          <w:sz w:val="22"/>
          <w:szCs w:val="22"/>
          <w:lang w:val="es-CO"/>
        </w:rPr>
        <w:t>)</w:t>
      </w:r>
      <w:r w:rsidR="00DF1F09">
        <w:rPr>
          <w:spacing w:val="-3"/>
          <w:sz w:val="22"/>
          <w:szCs w:val="22"/>
          <w:lang w:val="es-CO"/>
        </w:rPr>
        <w:t>, incluidos</w:t>
      </w:r>
      <w:r w:rsidR="007A6CBD">
        <w:rPr>
          <w:spacing w:val="-3"/>
          <w:sz w:val="22"/>
          <w:szCs w:val="22"/>
          <w:lang w:val="es-CO"/>
        </w:rPr>
        <w:t xml:space="preserve"> </w:t>
      </w:r>
      <w:r w:rsidRPr="006A75CC">
        <w:rPr>
          <w:b/>
          <w:i/>
          <w:spacing w:val="-3"/>
          <w:sz w:val="22"/>
          <w:szCs w:val="22"/>
          <w:lang w:val="es-CO"/>
        </w:rPr>
        <w:t>(</w:t>
      </w:r>
      <w:r w:rsidR="0061736A">
        <w:rPr>
          <w:b/>
          <w:i/>
          <w:spacing w:val="-3"/>
          <w:sz w:val="22"/>
          <w:szCs w:val="22"/>
          <w:lang w:val="es-CO"/>
        </w:rPr>
        <w:t>XXXX</w:t>
      </w:r>
      <w:r w:rsidRPr="006A75CC">
        <w:rPr>
          <w:b/>
          <w:i/>
          <w:spacing w:val="-3"/>
          <w:sz w:val="22"/>
          <w:szCs w:val="22"/>
          <w:lang w:val="es-CO"/>
        </w:rPr>
        <w:t>)</w:t>
      </w:r>
      <w:r w:rsidR="0061736A">
        <w:rPr>
          <w:spacing w:val="-3"/>
          <w:sz w:val="22"/>
          <w:szCs w:val="22"/>
          <w:lang w:val="es-CO"/>
        </w:rPr>
        <w:t xml:space="preserve"> CDS</w:t>
      </w:r>
      <w:r w:rsidR="007A6CBD">
        <w:rPr>
          <w:spacing w:val="-3"/>
          <w:sz w:val="22"/>
          <w:szCs w:val="22"/>
          <w:lang w:val="es-CO"/>
        </w:rPr>
        <w:t xml:space="preserve">, a folios </w:t>
      </w:r>
      <w:r w:rsidRPr="006A75CC">
        <w:rPr>
          <w:b/>
          <w:i/>
          <w:spacing w:val="-3"/>
          <w:sz w:val="22"/>
          <w:szCs w:val="22"/>
          <w:lang w:val="es-CO"/>
        </w:rPr>
        <w:t>(</w:t>
      </w:r>
      <w:r w:rsidR="0061736A">
        <w:rPr>
          <w:b/>
          <w:i/>
          <w:spacing w:val="-3"/>
          <w:sz w:val="22"/>
          <w:szCs w:val="22"/>
          <w:lang w:val="es-CO"/>
        </w:rPr>
        <w:t>XXX</w:t>
      </w:r>
      <w:r w:rsidRPr="006A75CC">
        <w:rPr>
          <w:b/>
          <w:i/>
          <w:spacing w:val="-3"/>
          <w:sz w:val="22"/>
          <w:szCs w:val="22"/>
          <w:lang w:val="es-CO"/>
        </w:rPr>
        <w:t>)</w:t>
      </w:r>
      <w:r w:rsidR="007A6CBD">
        <w:rPr>
          <w:spacing w:val="-3"/>
          <w:sz w:val="22"/>
          <w:szCs w:val="22"/>
          <w:lang w:val="es-CO"/>
        </w:rPr>
        <w:t xml:space="preserve">, </w:t>
      </w:r>
      <w:r w:rsidR="0061736A">
        <w:rPr>
          <w:b/>
          <w:i/>
          <w:spacing w:val="-3"/>
          <w:sz w:val="22"/>
          <w:szCs w:val="22"/>
          <w:lang w:val="es-CO"/>
        </w:rPr>
        <w:t>(XXXX</w:t>
      </w:r>
      <w:r w:rsidRPr="006A75CC">
        <w:rPr>
          <w:b/>
          <w:i/>
          <w:spacing w:val="-3"/>
          <w:sz w:val="22"/>
          <w:szCs w:val="22"/>
          <w:lang w:val="es-CO"/>
        </w:rPr>
        <w:t>)</w:t>
      </w:r>
      <w:r w:rsidR="007A6CBD">
        <w:rPr>
          <w:spacing w:val="-3"/>
          <w:sz w:val="22"/>
          <w:szCs w:val="22"/>
          <w:lang w:val="es-CO"/>
        </w:rPr>
        <w:t xml:space="preserve"> y </w:t>
      </w:r>
      <w:r w:rsidRPr="006A75CC">
        <w:rPr>
          <w:b/>
          <w:i/>
          <w:spacing w:val="-3"/>
          <w:sz w:val="22"/>
          <w:szCs w:val="22"/>
          <w:lang w:val="es-CO"/>
        </w:rPr>
        <w:t>(</w:t>
      </w:r>
      <w:r w:rsidR="0061736A">
        <w:rPr>
          <w:b/>
          <w:i/>
          <w:spacing w:val="-3"/>
          <w:sz w:val="22"/>
          <w:szCs w:val="22"/>
          <w:lang w:val="es-CO"/>
        </w:rPr>
        <w:t>XXXXX</w:t>
      </w:r>
      <w:r w:rsidRPr="006A75CC">
        <w:rPr>
          <w:b/>
          <w:i/>
          <w:spacing w:val="-3"/>
          <w:sz w:val="22"/>
          <w:szCs w:val="22"/>
          <w:lang w:val="es-CO"/>
        </w:rPr>
        <w:t>)</w:t>
      </w:r>
      <w:r w:rsidR="007A6CBD">
        <w:rPr>
          <w:spacing w:val="-3"/>
          <w:sz w:val="22"/>
          <w:szCs w:val="22"/>
          <w:lang w:val="es-CO"/>
        </w:rPr>
        <w:t>.</w:t>
      </w:r>
      <w:r w:rsidR="00DF1F09">
        <w:rPr>
          <w:spacing w:val="-3"/>
          <w:sz w:val="22"/>
          <w:szCs w:val="22"/>
          <w:lang w:val="es-CO"/>
        </w:rPr>
        <w:t xml:space="preserve"> </w:t>
      </w:r>
    </w:p>
    <w:p w:rsidR="00FC447F" w:rsidRPr="00FA4068" w:rsidRDefault="00FC447F" w:rsidP="00FC447F">
      <w:pPr>
        <w:pStyle w:val="Textoindependiente"/>
        <w:ind w:left="360"/>
        <w:rPr>
          <w:spacing w:val="-3"/>
          <w:sz w:val="22"/>
          <w:szCs w:val="22"/>
          <w:lang w:val="es-CO"/>
        </w:rPr>
      </w:pPr>
    </w:p>
    <w:p w:rsidR="005D29D5" w:rsidRPr="005D29D5" w:rsidRDefault="005D29D5" w:rsidP="005D29D5">
      <w:pPr>
        <w:pStyle w:val="Textoindependiente"/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>Por secretaría, c</w:t>
      </w:r>
      <w:r w:rsidR="002E4C08" w:rsidRPr="00FA4068">
        <w:rPr>
          <w:sz w:val="22"/>
          <w:szCs w:val="22"/>
          <w:lang w:val="es-ES"/>
        </w:rPr>
        <w:t>omuníquese la presente decisión a</w:t>
      </w:r>
      <w:r w:rsidR="006A75CC">
        <w:rPr>
          <w:sz w:val="22"/>
          <w:szCs w:val="22"/>
          <w:lang w:val="es-ES"/>
        </w:rPr>
        <w:t xml:space="preserve">l señor </w:t>
      </w:r>
      <w:r w:rsidR="006A75CC" w:rsidRPr="006A75CC">
        <w:rPr>
          <w:b/>
          <w:i/>
          <w:sz w:val="22"/>
          <w:szCs w:val="22"/>
          <w:lang w:val="es-ES"/>
        </w:rPr>
        <w:t>(</w:t>
      </w:r>
      <w:r w:rsidR="0061736A">
        <w:rPr>
          <w:b/>
          <w:i/>
          <w:sz w:val="22"/>
          <w:szCs w:val="22"/>
          <w:lang w:val="es-ES"/>
        </w:rPr>
        <w:t>XXXXX</w:t>
      </w:r>
      <w:r w:rsidR="006A75CC" w:rsidRPr="006A75CC">
        <w:rPr>
          <w:b/>
          <w:i/>
          <w:sz w:val="22"/>
          <w:szCs w:val="22"/>
          <w:lang w:val="es-ES"/>
        </w:rPr>
        <w:t>)</w:t>
      </w:r>
      <w:r w:rsidR="002E4C08" w:rsidRPr="00FA4068">
        <w:rPr>
          <w:sz w:val="22"/>
          <w:szCs w:val="22"/>
          <w:lang w:val="es-ES"/>
        </w:rPr>
        <w:t xml:space="preserve"> </w:t>
      </w:r>
      <w:r w:rsidR="006A75CC">
        <w:rPr>
          <w:sz w:val="22"/>
          <w:szCs w:val="22"/>
          <w:lang w:val="es-ES"/>
        </w:rPr>
        <w:t>e</w:t>
      </w:r>
      <w:r w:rsidR="002E4C08" w:rsidRPr="00FA4068">
        <w:rPr>
          <w:sz w:val="22"/>
          <w:szCs w:val="22"/>
          <w:lang w:val="es-ES"/>
        </w:rPr>
        <w:t>n su calidad de implicado</w:t>
      </w:r>
      <w:r w:rsidR="006A75CC">
        <w:rPr>
          <w:sz w:val="22"/>
          <w:szCs w:val="22"/>
          <w:lang w:val="es-ES"/>
        </w:rPr>
        <w:t>(a)</w:t>
      </w:r>
      <w:r w:rsidR="002E4C08" w:rsidRPr="00FA4068">
        <w:rPr>
          <w:sz w:val="22"/>
          <w:szCs w:val="22"/>
          <w:lang w:val="es-ES"/>
        </w:rPr>
        <w:t>, informándole que contra la misma no procede recurso alguno</w:t>
      </w:r>
      <w:r>
        <w:rPr>
          <w:sz w:val="22"/>
          <w:szCs w:val="22"/>
          <w:lang w:val="es-ES"/>
        </w:rPr>
        <w:t>, al igual que el valor de las copias solicitadas y el trámite para el pago de las mismas</w:t>
      </w:r>
      <w:r w:rsidRPr="005D29D5">
        <w:rPr>
          <w:sz w:val="22"/>
          <w:szCs w:val="22"/>
          <w:lang w:val="es-ES"/>
        </w:rPr>
        <w:t>, conforme a lo dispuesto para el efecto en el Instituto Colombiano de Bienestar Familiar.</w:t>
      </w:r>
    </w:p>
    <w:p w:rsidR="002E4C08" w:rsidRDefault="002E4C08" w:rsidP="002E4C08">
      <w:pPr>
        <w:pStyle w:val="Textoindependiente"/>
        <w:rPr>
          <w:sz w:val="22"/>
          <w:szCs w:val="22"/>
          <w:lang w:val="es-ES"/>
        </w:rPr>
      </w:pPr>
    </w:p>
    <w:p w:rsidR="005D29D5" w:rsidRPr="00FA4068" w:rsidRDefault="005D29D5" w:rsidP="002E4C08">
      <w:pPr>
        <w:pStyle w:val="Textoindependiente"/>
        <w:rPr>
          <w:sz w:val="22"/>
          <w:szCs w:val="22"/>
          <w:lang w:val="es-ES"/>
        </w:rPr>
      </w:pPr>
    </w:p>
    <w:p w:rsidR="002E4C08" w:rsidRPr="00FA4068" w:rsidRDefault="002E4C08" w:rsidP="002E4C08">
      <w:pPr>
        <w:pStyle w:val="Textoindependiente"/>
        <w:jc w:val="center"/>
        <w:rPr>
          <w:b/>
          <w:sz w:val="22"/>
          <w:szCs w:val="22"/>
          <w:lang w:val="es-ES"/>
        </w:rPr>
      </w:pPr>
      <w:r w:rsidRPr="00FA4068">
        <w:rPr>
          <w:b/>
          <w:sz w:val="22"/>
          <w:szCs w:val="22"/>
          <w:lang w:val="es-ES"/>
        </w:rPr>
        <w:t>COMUNÍQUESE Y CÚMPLASE,</w:t>
      </w:r>
    </w:p>
    <w:p w:rsidR="002E4C08" w:rsidRPr="00FA4068" w:rsidRDefault="002E4C08" w:rsidP="002E4C08">
      <w:pPr>
        <w:pStyle w:val="Textoindependiente"/>
        <w:jc w:val="center"/>
        <w:rPr>
          <w:b/>
          <w:sz w:val="22"/>
          <w:szCs w:val="22"/>
          <w:lang w:val="es-ES"/>
        </w:rPr>
      </w:pPr>
    </w:p>
    <w:p w:rsidR="002E4C08" w:rsidRPr="00FA4068" w:rsidRDefault="002E4C08" w:rsidP="002E4C08">
      <w:pPr>
        <w:pStyle w:val="Textoindependiente"/>
        <w:jc w:val="center"/>
        <w:rPr>
          <w:b/>
          <w:sz w:val="22"/>
          <w:szCs w:val="22"/>
          <w:lang w:val="es-ES"/>
        </w:rPr>
      </w:pPr>
    </w:p>
    <w:p w:rsidR="002E4C08" w:rsidRDefault="002E4C08" w:rsidP="002E4C08">
      <w:pPr>
        <w:pStyle w:val="Textoindependiente"/>
        <w:rPr>
          <w:b/>
          <w:sz w:val="22"/>
          <w:szCs w:val="22"/>
          <w:lang w:val="es-ES"/>
        </w:rPr>
      </w:pPr>
    </w:p>
    <w:p w:rsidR="00FA4068" w:rsidRPr="00FA4068" w:rsidRDefault="00FA4068" w:rsidP="002E4C08">
      <w:pPr>
        <w:pStyle w:val="Textoindependiente"/>
        <w:rPr>
          <w:b/>
          <w:sz w:val="22"/>
          <w:szCs w:val="22"/>
          <w:lang w:val="es-ES"/>
        </w:rPr>
      </w:pPr>
    </w:p>
    <w:p w:rsidR="002E4C08" w:rsidRPr="00FA4068" w:rsidRDefault="008B78AC" w:rsidP="002E4C08">
      <w:pPr>
        <w:pStyle w:val="Textoindependiente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s-CO"/>
        </w:rPr>
        <w:t>XXXXXXXXXXXXXXXX</w:t>
      </w:r>
    </w:p>
    <w:p w:rsidR="002E4C08" w:rsidRPr="00FA4068" w:rsidRDefault="002E4C08" w:rsidP="002E4C08">
      <w:pPr>
        <w:pStyle w:val="Textoindependiente"/>
        <w:jc w:val="center"/>
        <w:rPr>
          <w:sz w:val="22"/>
          <w:szCs w:val="22"/>
        </w:rPr>
      </w:pPr>
      <w:r w:rsidRPr="00FA4068">
        <w:rPr>
          <w:sz w:val="22"/>
          <w:szCs w:val="22"/>
        </w:rPr>
        <w:t>Jefe de la Oficina de Control Interno Disciplinario</w:t>
      </w:r>
    </w:p>
    <w:p w:rsidR="002E4C08" w:rsidRDefault="002E4C08" w:rsidP="002E4C08">
      <w:pPr>
        <w:spacing w:after="0" w:line="240" w:lineRule="auto"/>
        <w:jc w:val="both"/>
        <w:rPr>
          <w:rFonts w:ascii="Arial" w:hAnsi="Arial" w:cs="Arial"/>
        </w:rPr>
      </w:pPr>
    </w:p>
    <w:p w:rsidR="006A75CC" w:rsidRDefault="002E4C08" w:rsidP="006A75CC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P</w:t>
      </w:r>
      <w:r w:rsidR="006A75CC">
        <w:rPr>
          <w:rFonts w:ascii="Arial" w:hAnsi="Arial" w:cs="Arial"/>
          <w:iCs/>
          <w:sz w:val="16"/>
          <w:szCs w:val="16"/>
        </w:rPr>
        <w:t>royectó.</w:t>
      </w:r>
      <w:r w:rsidR="006A75CC">
        <w:rPr>
          <w:rFonts w:ascii="Arial" w:hAnsi="Arial" w:cs="Arial"/>
          <w:iCs/>
          <w:sz w:val="16"/>
          <w:szCs w:val="16"/>
        </w:rPr>
        <w:tab/>
      </w:r>
    </w:p>
    <w:p w:rsidR="002E4C08" w:rsidRPr="0085382E" w:rsidRDefault="006A75CC" w:rsidP="006A75CC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Revisó.</w:t>
      </w:r>
      <w:r>
        <w:rPr>
          <w:rFonts w:ascii="Arial" w:hAnsi="Arial" w:cs="Arial"/>
          <w:sz w:val="16"/>
          <w:szCs w:val="16"/>
        </w:rPr>
        <w:tab/>
      </w:r>
    </w:p>
    <w:p w:rsidR="006875FC" w:rsidRDefault="006875FC" w:rsidP="006875FC">
      <w:pPr>
        <w:jc w:val="both"/>
        <w:rPr>
          <w:rFonts w:ascii="Arial" w:hAnsi="Arial" w:cs="Arial"/>
          <w:sz w:val="24"/>
          <w:szCs w:val="24"/>
        </w:rPr>
      </w:pPr>
    </w:p>
    <w:sectPr w:rsidR="006875FC" w:rsidSect="007203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8722" w:code="120"/>
      <w:pgMar w:top="567" w:right="1134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9DD" w:rsidRDefault="00C169DD">
      <w:pPr>
        <w:spacing w:after="0" w:line="240" w:lineRule="auto"/>
      </w:pPr>
      <w:r>
        <w:separator/>
      </w:r>
    </w:p>
  </w:endnote>
  <w:endnote w:type="continuationSeparator" w:id="0">
    <w:p w:rsidR="00C169DD" w:rsidRDefault="00C16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Zurich Cn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22D0" w:rsidRDefault="00C822D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262149" w:rsidP="0070457A">
    <w:pPr>
      <w:pStyle w:val="Piedepgina"/>
      <w:spacing w:after="0" w:line="240" w:lineRule="auto"/>
      <w:jc w:val="right"/>
    </w:pPr>
    <w:r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59776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61594</wp:posOffset>
              </wp:positionV>
              <wp:extent cx="5842635" cy="0"/>
              <wp:effectExtent l="0" t="0" r="24765" b="19050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1BB3EF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1pt;margin-top:4.85pt;width:460.05pt;height:0;z-index:2516597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"/>
          </w:pict>
        </mc:Fallback>
      </mc:AlternateContent>
    </w:r>
    <w:r w:rsidR="003B713A">
      <w:t xml:space="preserve">                                                                                                                               </w:t>
    </w:r>
  </w:p>
  <w:p w:rsidR="0070457A" w:rsidRPr="005F0850" w:rsidRDefault="00262149" w:rsidP="0070457A">
    <w:pPr>
      <w:pStyle w:val="Piedepgina"/>
      <w:jc w:val="right"/>
      <w:rPr>
        <w:b/>
        <w:sz w:val="16"/>
        <w:szCs w:val="16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-363855</wp:posOffset>
              </wp:positionH>
              <wp:positionV relativeFrom="paragraph">
                <wp:posOffset>193675</wp:posOffset>
              </wp:positionV>
              <wp:extent cx="3385820" cy="843280"/>
              <wp:effectExtent l="0" t="0" r="508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B220A9" w:rsidRDefault="003B713A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70457A" w:rsidRPr="00B220A9" w:rsidRDefault="003B713A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70457A" w:rsidRPr="00B220A9" w:rsidRDefault="003B713A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Línea gratuita nacional ICBF 01 8000 91 8080</w:t>
                          </w:r>
                        </w:p>
                        <w:p w:rsidR="0070457A" w:rsidRPr="00B220A9" w:rsidRDefault="003B713A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70457A" w:rsidRPr="00985F06" w:rsidRDefault="00C169DD" w:rsidP="0070457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70457A" w:rsidRPr="009F369B" w:rsidRDefault="00C169DD" w:rsidP="0070457A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-28.65pt;margin-top:15.25pt;width:266.6pt;height:66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" stroked="f">
              <v:textbox>
                <w:txbxContent>
                  <w:p w:rsidR="0070457A" w:rsidRPr="00B220A9" w:rsidRDefault="003B713A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70457A" w:rsidRPr="00B220A9" w:rsidRDefault="003B713A" w:rsidP="0070457A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B220A9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70457A" w:rsidRPr="00B220A9" w:rsidRDefault="003B713A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Línea gratuita nacional ICBF 01 8000 91 8080</w:t>
                    </w:r>
                  </w:p>
                  <w:p w:rsidR="0070457A" w:rsidRPr="00B220A9" w:rsidRDefault="003B713A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70457A" w:rsidRPr="00985F06" w:rsidRDefault="00684837" w:rsidP="0070457A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70457A" w:rsidRPr="009F369B" w:rsidRDefault="00684837" w:rsidP="0070457A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3B713A">
      <w:t xml:space="preserve"> </w:t>
    </w:r>
    <w:r w:rsidR="003B713A" w:rsidRPr="005F0850">
      <w:rPr>
        <w:sz w:val="16"/>
        <w:szCs w:val="16"/>
      </w:rPr>
      <w:t xml:space="preserve">Página </w:t>
    </w:r>
    <w:r w:rsidR="002B7B57" w:rsidRPr="005F0850">
      <w:rPr>
        <w:b/>
        <w:sz w:val="16"/>
        <w:szCs w:val="16"/>
      </w:rPr>
      <w:fldChar w:fldCharType="begin"/>
    </w:r>
    <w:r w:rsidR="003B713A" w:rsidRPr="005F0850">
      <w:rPr>
        <w:b/>
        <w:sz w:val="16"/>
        <w:szCs w:val="16"/>
      </w:rPr>
      <w:instrText>PAGE</w:instrText>
    </w:r>
    <w:r w:rsidR="002B7B57" w:rsidRPr="005F0850">
      <w:rPr>
        <w:b/>
        <w:sz w:val="16"/>
        <w:szCs w:val="16"/>
      </w:rPr>
      <w:fldChar w:fldCharType="separate"/>
    </w:r>
    <w:r w:rsidR="009F22DF">
      <w:rPr>
        <w:b/>
        <w:noProof/>
        <w:sz w:val="16"/>
        <w:szCs w:val="16"/>
      </w:rPr>
      <w:t>1</w:t>
    </w:r>
    <w:r w:rsidR="002B7B57" w:rsidRPr="005F0850">
      <w:rPr>
        <w:b/>
        <w:sz w:val="16"/>
        <w:szCs w:val="16"/>
      </w:rPr>
      <w:fldChar w:fldCharType="end"/>
    </w:r>
    <w:r w:rsidR="003B713A" w:rsidRPr="005F0850">
      <w:rPr>
        <w:sz w:val="16"/>
        <w:szCs w:val="16"/>
      </w:rPr>
      <w:t xml:space="preserve"> de </w:t>
    </w:r>
    <w:r w:rsidR="002B7B57" w:rsidRPr="005F0850">
      <w:rPr>
        <w:b/>
        <w:sz w:val="16"/>
        <w:szCs w:val="16"/>
      </w:rPr>
      <w:fldChar w:fldCharType="begin"/>
    </w:r>
    <w:r w:rsidR="003B713A" w:rsidRPr="005F0850">
      <w:rPr>
        <w:b/>
        <w:sz w:val="16"/>
        <w:szCs w:val="16"/>
      </w:rPr>
      <w:instrText>NUMPAGES</w:instrText>
    </w:r>
    <w:r w:rsidR="002B7B57" w:rsidRPr="005F0850">
      <w:rPr>
        <w:b/>
        <w:sz w:val="16"/>
        <w:szCs w:val="16"/>
      </w:rPr>
      <w:fldChar w:fldCharType="separate"/>
    </w:r>
    <w:r w:rsidR="009F22DF">
      <w:rPr>
        <w:b/>
        <w:noProof/>
        <w:sz w:val="16"/>
        <w:szCs w:val="16"/>
      </w:rPr>
      <w:t>1</w:t>
    </w:r>
    <w:r w:rsidR="002B7B57" w:rsidRPr="005F0850">
      <w:rPr>
        <w:b/>
        <w:sz w:val="16"/>
        <w:szCs w:val="16"/>
      </w:rPr>
      <w:fldChar w:fldCharType="end"/>
    </w:r>
  </w:p>
  <w:p w:rsidR="0070457A" w:rsidRDefault="003B713A" w:rsidP="0070457A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3144520</wp:posOffset>
          </wp:positionH>
          <wp:positionV relativeFrom="paragraph">
            <wp:posOffset>32385</wp:posOffset>
          </wp:positionV>
          <wp:extent cx="2728595" cy="44259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457A" w:rsidRDefault="003B713A" w:rsidP="0070457A">
    <w:pPr>
      <w:spacing w:after="0" w:line="240" w:lineRule="auto"/>
    </w:pPr>
    <w:r>
      <w:t xml:space="preserve">                                             </w:t>
    </w:r>
  </w:p>
  <w:p w:rsidR="0070457A" w:rsidRDefault="00C169DD" w:rsidP="0070457A"/>
  <w:p w:rsidR="0070457A" w:rsidRPr="00322B6D" w:rsidRDefault="00C169DD" w:rsidP="0070457A"/>
  <w:p w:rsidR="003C4C0B" w:rsidRDefault="003B713A" w:rsidP="00EE10F4">
    <w:pPr>
      <w:spacing w:after="0"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22D0" w:rsidRDefault="00C822D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9DD" w:rsidRDefault="00C169DD">
      <w:pPr>
        <w:spacing w:after="0" w:line="240" w:lineRule="auto"/>
      </w:pPr>
      <w:r>
        <w:separator/>
      </w:r>
    </w:p>
  </w:footnote>
  <w:footnote w:type="continuationSeparator" w:id="0">
    <w:p w:rsidR="00C169DD" w:rsidRDefault="00C169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22D0" w:rsidRDefault="00C169DD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302376" o:spid="_x0000_s2050" type="#_x0000_t136" style="position:absolute;margin-left:0;margin-top:0;width:515.8pt;height:147.35pt;rotation:315;z-index:-25165158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C169DD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302377" o:spid="_x0000_s2051" type="#_x0000_t136" style="position:absolute;margin-left:0;margin-top:0;width:515.8pt;height:147.35pt;rotation:315;z-index:-25164953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  <w:p w:rsidR="0070457A" w:rsidRDefault="003B713A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4607560</wp:posOffset>
          </wp:positionH>
          <wp:positionV relativeFrom="paragraph">
            <wp:posOffset>-430530</wp:posOffset>
          </wp:positionV>
          <wp:extent cx="1247775" cy="628650"/>
          <wp:effectExtent l="0" t="0" r="9525" b="0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62149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1139190</wp:posOffset>
              </wp:positionH>
              <wp:positionV relativeFrom="paragraph">
                <wp:posOffset>-665480</wp:posOffset>
              </wp:positionV>
              <wp:extent cx="3353435" cy="967740"/>
              <wp:effectExtent l="0" t="0" r="0" b="381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7E4887" w:rsidRDefault="003B713A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70457A" w:rsidRPr="007E4887" w:rsidRDefault="003B713A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70457A" w:rsidRPr="007E4887" w:rsidRDefault="003B713A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70457A" w:rsidRPr="007E4887" w:rsidRDefault="003B713A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70457A" w:rsidRPr="007E4887" w:rsidRDefault="00C169DD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9.7pt;margin-top:-52.4pt;width:264.05pt;height:7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" stroked="f">
              <v:textbox>
                <w:txbxContent>
                  <w:p w:rsidR="0070457A" w:rsidRPr="007E4887" w:rsidRDefault="003B713A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70457A" w:rsidRPr="007E4887" w:rsidRDefault="003B713A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70457A" w:rsidRPr="007E4887" w:rsidRDefault="003B713A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70457A" w:rsidRPr="007E4887" w:rsidRDefault="003B713A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70457A" w:rsidRPr="007E4887" w:rsidRDefault="00684837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s-CO" w:eastAsia="es-CO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B2380" w:rsidRDefault="00262149" w:rsidP="003B2380">
    <w:pPr>
      <w:pStyle w:val="Encabezado"/>
      <w:tabs>
        <w:tab w:val="clear" w:pos="4252"/>
        <w:tab w:val="center" w:pos="142"/>
      </w:tabs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4166EC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0;margin-top:9pt;width:460.05pt;height:0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DcfjuW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3B713A">
      <w:tab/>
    </w:r>
    <w:r w:rsidR="003B713A">
      <w:tab/>
    </w:r>
  </w:p>
  <w:p w:rsidR="00573ECD" w:rsidRDefault="00573ECD" w:rsidP="003B2380">
    <w:pPr>
      <w:pStyle w:val="Encabezado"/>
      <w:tabs>
        <w:tab w:val="clear" w:pos="4252"/>
        <w:tab w:val="center" w:pos="142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22D0" w:rsidRDefault="00C169DD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302375" o:spid="_x0000_s2049" type="#_x0000_t136" style="position:absolute;margin-left:0;margin-top:0;width:515.8pt;height:147.35pt;rotation:315;z-index:-251653632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Arial"/>
        <w:lang w:val="es-CO"/>
      </w:rPr>
    </w:lvl>
  </w:abstractNum>
  <w:abstractNum w:abstractNumId="2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Arial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A8350AE"/>
    <w:multiLevelType w:val="hybridMultilevel"/>
    <w:tmpl w:val="C2DAD4B2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6DB60F4"/>
    <w:multiLevelType w:val="hybridMultilevel"/>
    <w:tmpl w:val="6EDC6EAE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8E"/>
    <w:rsid w:val="00045C77"/>
    <w:rsid w:val="000B1A85"/>
    <w:rsid w:val="000D410C"/>
    <w:rsid w:val="000F31AF"/>
    <w:rsid w:val="0012581E"/>
    <w:rsid w:val="00132D80"/>
    <w:rsid w:val="00160FD7"/>
    <w:rsid w:val="001616BF"/>
    <w:rsid w:val="001C6152"/>
    <w:rsid w:val="00262149"/>
    <w:rsid w:val="00285BB3"/>
    <w:rsid w:val="00287419"/>
    <w:rsid w:val="002A3299"/>
    <w:rsid w:val="002B206D"/>
    <w:rsid w:val="002B7167"/>
    <w:rsid w:val="002B7B57"/>
    <w:rsid w:val="002C4CDF"/>
    <w:rsid w:val="002D4588"/>
    <w:rsid w:val="002E4C08"/>
    <w:rsid w:val="002F0E27"/>
    <w:rsid w:val="003375F1"/>
    <w:rsid w:val="0035672D"/>
    <w:rsid w:val="00363AA6"/>
    <w:rsid w:val="0038304B"/>
    <w:rsid w:val="00387E12"/>
    <w:rsid w:val="003B713A"/>
    <w:rsid w:val="003D68F0"/>
    <w:rsid w:val="003D78AB"/>
    <w:rsid w:val="003E6371"/>
    <w:rsid w:val="00414657"/>
    <w:rsid w:val="00442A20"/>
    <w:rsid w:val="00446DD5"/>
    <w:rsid w:val="0045353F"/>
    <w:rsid w:val="004C3F59"/>
    <w:rsid w:val="00573ECD"/>
    <w:rsid w:val="00591754"/>
    <w:rsid w:val="005C5C52"/>
    <w:rsid w:val="005D29D5"/>
    <w:rsid w:val="005E5E7A"/>
    <w:rsid w:val="0061736A"/>
    <w:rsid w:val="00670058"/>
    <w:rsid w:val="00684837"/>
    <w:rsid w:val="006875FC"/>
    <w:rsid w:val="006A75CC"/>
    <w:rsid w:val="0072037B"/>
    <w:rsid w:val="00784D96"/>
    <w:rsid w:val="007A3419"/>
    <w:rsid w:val="007A6CBD"/>
    <w:rsid w:val="007D77BA"/>
    <w:rsid w:val="007E01E3"/>
    <w:rsid w:val="00830FF4"/>
    <w:rsid w:val="0085382E"/>
    <w:rsid w:val="00865964"/>
    <w:rsid w:val="00895F3F"/>
    <w:rsid w:val="008B78AC"/>
    <w:rsid w:val="00917FA2"/>
    <w:rsid w:val="0098364E"/>
    <w:rsid w:val="00995822"/>
    <w:rsid w:val="009C785E"/>
    <w:rsid w:val="009D1451"/>
    <w:rsid w:val="009F22DF"/>
    <w:rsid w:val="00A04422"/>
    <w:rsid w:val="00AB1180"/>
    <w:rsid w:val="00AD2615"/>
    <w:rsid w:val="00AE2877"/>
    <w:rsid w:val="00B82DC0"/>
    <w:rsid w:val="00B941F4"/>
    <w:rsid w:val="00BD4A4E"/>
    <w:rsid w:val="00C169DD"/>
    <w:rsid w:val="00C20FB9"/>
    <w:rsid w:val="00C51DBA"/>
    <w:rsid w:val="00C60FB3"/>
    <w:rsid w:val="00C822D0"/>
    <w:rsid w:val="00CA5EAC"/>
    <w:rsid w:val="00D4108E"/>
    <w:rsid w:val="00D472E9"/>
    <w:rsid w:val="00D54267"/>
    <w:rsid w:val="00DA4111"/>
    <w:rsid w:val="00DB3897"/>
    <w:rsid w:val="00DC3E3C"/>
    <w:rsid w:val="00DC44FC"/>
    <w:rsid w:val="00DD41F1"/>
    <w:rsid w:val="00DD5E6B"/>
    <w:rsid w:val="00DF1F09"/>
    <w:rsid w:val="00E14819"/>
    <w:rsid w:val="00E21485"/>
    <w:rsid w:val="00E77257"/>
    <w:rsid w:val="00E86E50"/>
    <w:rsid w:val="00ED17B9"/>
    <w:rsid w:val="00EE7B72"/>
    <w:rsid w:val="00F32F42"/>
    <w:rsid w:val="00F37BCD"/>
    <w:rsid w:val="00F52ABF"/>
    <w:rsid w:val="00FA4068"/>
    <w:rsid w:val="00FC4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  <w15:docId w15:val="{792F0948-3EDC-4F0F-8A79-F8DF2F139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8E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5">
    <w:name w:val="heading 5"/>
    <w:basedOn w:val="Normal"/>
    <w:next w:val="Normal"/>
    <w:link w:val="Ttulo5Car"/>
    <w:qFormat/>
    <w:rsid w:val="00D4108E"/>
    <w:pPr>
      <w:keepNext/>
      <w:tabs>
        <w:tab w:val="num" w:pos="360"/>
      </w:tabs>
      <w:suppressAutoHyphens/>
      <w:spacing w:after="0" w:line="240" w:lineRule="auto"/>
      <w:ind w:left="360" w:hanging="360"/>
      <w:jc w:val="both"/>
      <w:outlineLvl w:val="4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4108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08E"/>
    <w:rPr>
      <w:rFonts w:ascii="Calibri" w:eastAsia="Calibri" w:hAnsi="Calibri" w:cs="Times New Roman"/>
      <w:lang w:val="es-ES"/>
    </w:rPr>
  </w:style>
  <w:style w:type="character" w:styleId="Hipervnculo">
    <w:name w:val="Hyperlink"/>
    <w:uiPriority w:val="99"/>
    <w:unhideWhenUsed/>
    <w:rsid w:val="00D4108E"/>
    <w:rPr>
      <w:color w:val="0000FF"/>
      <w:u w:val="single"/>
    </w:rPr>
  </w:style>
  <w:style w:type="character" w:customStyle="1" w:styleId="contact-street">
    <w:name w:val="contact-street"/>
    <w:basedOn w:val="Fuentedeprrafopredeter"/>
    <w:rsid w:val="00D4108E"/>
  </w:style>
  <w:style w:type="character" w:customStyle="1" w:styleId="Ttulo5Car">
    <w:name w:val="Título 5 Car"/>
    <w:basedOn w:val="Fuentedeprrafopredeter"/>
    <w:link w:val="Ttulo5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extoindependiente">
    <w:name w:val="Body Text"/>
    <w:basedOn w:val="Normal"/>
    <w:link w:val="TextoindependienteCar"/>
    <w:rsid w:val="00D4108E"/>
    <w:pPr>
      <w:tabs>
        <w:tab w:val="left" w:pos="4111"/>
        <w:tab w:val="left" w:pos="6663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customStyle="1" w:styleId="Encabezado1">
    <w:name w:val="Encabezado1"/>
    <w:basedOn w:val="Normal"/>
    <w:next w:val="Textoindependiente"/>
    <w:rsid w:val="00D4108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es-MX" w:eastAsia="zh-CN"/>
    </w:rPr>
  </w:style>
  <w:style w:type="table" w:styleId="Tablaconcuadrcula">
    <w:name w:val="Table Grid"/>
    <w:basedOn w:val="Tablanormal"/>
    <w:uiPriority w:val="39"/>
    <w:rsid w:val="0059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D5426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D54267"/>
    <w:rPr>
      <w:rFonts w:ascii="Calibri" w:eastAsia="Calibri" w:hAnsi="Calibri" w:cs="Times New Roman"/>
      <w:lang w:val="es-ES"/>
    </w:rPr>
  </w:style>
  <w:style w:type="paragraph" w:styleId="Prrafodelista">
    <w:name w:val="List Paragraph"/>
    <w:basedOn w:val="Normal"/>
    <w:uiPriority w:val="34"/>
    <w:qFormat/>
    <w:rsid w:val="004C3F59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830F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30FF4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NormalWeb">
    <w:name w:val="Normal (Web)"/>
    <w:basedOn w:val="Normal"/>
    <w:uiPriority w:val="99"/>
    <w:unhideWhenUsed/>
    <w:rsid w:val="006875FC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2AE92-6AC1-4196-8718-D743EB92D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Lucy Castro Castro</dc:creator>
  <cp:lastModifiedBy>Liliana Traslaviña de Antonio</cp:lastModifiedBy>
  <cp:revision>2</cp:revision>
  <cp:lastPrinted>2015-04-16T20:38:00Z</cp:lastPrinted>
  <dcterms:created xsi:type="dcterms:W3CDTF">2016-10-24T14:10:00Z</dcterms:created>
  <dcterms:modified xsi:type="dcterms:W3CDTF">2016-10-24T14:10:00Z</dcterms:modified>
</cp:coreProperties>
</file>