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ECD" w:rsidRDefault="00573ECD" w:rsidP="004C3F59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4C3F59" w:rsidRDefault="004C3F59" w:rsidP="004C3F59">
      <w:pPr>
        <w:spacing w:after="0" w:line="240" w:lineRule="auto"/>
        <w:jc w:val="center"/>
        <w:rPr>
          <w:rFonts w:ascii="Arial" w:hAnsi="Arial" w:cs="Arial"/>
          <w:b/>
        </w:rPr>
      </w:pPr>
      <w:r w:rsidRPr="0085382E">
        <w:rPr>
          <w:rFonts w:ascii="Arial" w:hAnsi="Arial" w:cs="Arial"/>
          <w:b/>
        </w:rPr>
        <w:t xml:space="preserve">AUTO DE </w:t>
      </w:r>
      <w:r w:rsidR="0085382E" w:rsidRPr="0085382E">
        <w:rPr>
          <w:rFonts w:ascii="Arial" w:hAnsi="Arial" w:cs="Arial"/>
          <w:b/>
        </w:rPr>
        <w:t>INCORPORACIÓN</w:t>
      </w:r>
    </w:p>
    <w:p w:rsidR="00865964" w:rsidRPr="0085382E" w:rsidRDefault="00865964" w:rsidP="004C3F59">
      <w:pPr>
        <w:spacing w:after="0" w:line="240" w:lineRule="auto"/>
        <w:jc w:val="center"/>
        <w:rPr>
          <w:rFonts w:ascii="Arial" w:hAnsi="Arial" w:cs="Arial"/>
          <w:b/>
        </w:rPr>
      </w:pPr>
    </w:p>
    <w:p w:rsidR="00D472E9" w:rsidRPr="009C785E" w:rsidRDefault="00D472E9" w:rsidP="00D472E9">
      <w:pPr>
        <w:pStyle w:val="Textoindependiente"/>
        <w:rPr>
          <w:b/>
          <w:i/>
          <w:sz w:val="22"/>
          <w:szCs w:val="22"/>
          <w:lang w:val="es-CO"/>
        </w:rPr>
      </w:pPr>
      <w:r w:rsidRPr="0085382E">
        <w:rPr>
          <w:sz w:val="22"/>
          <w:szCs w:val="22"/>
          <w:lang w:val="es-CO"/>
        </w:rPr>
        <w:t xml:space="preserve">Bogotá D.C., </w:t>
      </w:r>
      <w:r w:rsidRPr="009C785E">
        <w:rPr>
          <w:b/>
          <w:i/>
          <w:sz w:val="22"/>
          <w:szCs w:val="22"/>
          <w:lang w:val="es-CO"/>
        </w:rPr>
        <w:t xml:space="preserve">(fechador) </w:t>
      </w:r>
    </w:p>
    <w:p w:rsidR="00D472E9" w:rsidRDefault="00D472E9" w:rsidP="0085382E">
      <w:pPr>
        <w:pStyle w:val="Textoindependiente"/>
        <w:rPr>
          <w:spacing w:val="-3"/>
          <w:sz w:val="22"/>
          <w:szCs w:val="22"/>
          <w:lang w:val="es-CO"/>
        </w:rPr>
      </w:pPr>
    </w:p>
    <w:p w:rsidR="0085382E" w:rsidRDefault="004C3F59" w:rsidP="0085382E">
      <w:pPr>
        <w:pStyle w:val="Textoindependiente"/>
        <w:rPr>
          <w:b/>
          <w:spacing w:val="-3"/>
          <w:sz w:val="22"/>
          <w:szCs w:val="22"/>
          <w:lang w:val="es-CO"/>
        </w:rPr>
      </w:pPr>
      <w:r w:rsidRPr="0085382E">
        <w:rPr>
          <w:spacing w:val="-3"/>
          <w:sz w:val="22"/>
          <w:szCs w:val="22"/>
          <w:lang w:val="es-CO"/>
        </w:rPr>
        <w:t>Radicación N</w:t>
      </w:r>
      <w:r w:rsidR="002D4588">
        <w:rPr>
          <w:spacing w:val="-3"/>
          <w:sz w:val="22"/>
          <w:szCs w:val="22"/>
          <w:lang w:val="es-CO"/>
        </w:rPr>
        <w:t>o.</w:t>
      </w:r>
      <w:r w:rsidRPr="0085382E">
        <w:rPr>
          <w:spacing w:val="-3"/>
          <w:sz w:val="22"/>
          <w:szCs w:val="22"/>
          <w:lang w:val="es-CO"/>
        </w:rPr>
        <w:t xml:space="preserve"> </w:t>
      </w:r>
      <w:r w:rsidRPr="00865964">
        <w:rPr>
          <w:b/>
          <w:spacing w:val="-3"/>
          <w:sz w:val="22"/>
          <w:szCs w:val="22"/>
          <w:lang w:val="es-CO"/>
        </w:rPr>
        <w:t>(</w:t>
      </w:r>
      <w:r w:rsidR="00105EF3" w:rsidRPr="00865964">
        <w:rPr>
          <w:b/>
          <w:i/>
          <w:spacing w:val="-3"/>
          <w:sz w:val="22"/>
          <w:szCs w:val="22"/>
          <w:lang w:val="es-CO"/>
        </w:rPr>
        <w:t>Número</w:t>
      </w:r>
      <w:r w:rsidRPr="00865964">
        <w:rPr>
          <w:b/>
          <w:i/>
          <w:spacing w:val="-3"/>
          <w:sz w:val="22"/>
          <w:szCs w:val="22"/>
          <w:lang w:val="es-CO"/>
        </w:rPr>
        <w:t xml:space="preserve"> del expediente</w:t>
      </w:r>
      <w:r w:rsidRPr="00865964">
        <w:rPr>
          <w:b/>
          <w:spacing w:val="-3"/>
          <w:sz w:val="22"/>
          <w:szCs w:val="22"/>
          <w:lang w:val="es-CO"/>
        </w:rPr>
        <w:t>)</w:t>
      </w:r>
    </w:p>
    <w:p w:rsidR="00DA4111" w:rsidRPr="0085382E" w:rsidRDefault="00DA4111" w:rsidP="0085382E">
      <w:pPr>
        <w:pStyle w:val="Textoindependiente"/>
        <w:rPr>
          <w:spacing w:val="-3"/>
          <w:sz w:val="22"/>
          <w:szCs w:val="22"/>
          <w:lang w:val="es-CO"/>
        </w:rPr>
      </w:pPr>
    </w:p>
    <w:p w:rsidR="0085382E" w:rsidRPr="0085382E" w:rsidRDefault="0085382E" w:rsidP="0085382E">
      <w:pPr>
        <w:pStyle w:val="Textoindependiente"/>
        <w:rPr>
          <w:sz w:val="22"/>
          <w:szCs w:val="22"/>
          <w:lang w:val="es-ES"/>
        </w:rPr>
      </w:pPr>
      <w:r w:rsidRPr="0085382E">
        <w:rPr>
          <w:sz w:val="22"/>
          <w:szCs w:val="22"/>
        </w:rPr>
        <w:tab/>
      </w:r>
    </w:p>
    <w:p w:rsidR="0085382E" w:rsidRPr="0085382E" w:rsidRDefault="0085382E" w:rsidP="0085382E">
      <w:pPr>
        <w:pStyle w:val="Textoindependiente"/>
        <w:rPr>
          <w:sz w:val="22"/>
          <w:szCs w:val="22"/>
          <w:lang w:val="es-ES"/>
        </w:rPr>
      </w:pPr>
      <w:r w:rsidRPr="0085382E">
        <w:rPr>
          <w:sz w:val="22"/>
          <w:szCs w:val="22"/>
          <w:lang w:val="es-ES"/>
        </w:rPr>
        <w:t>El (</w:t>
      </w:r>
      <w:r w:rsidRPr="0085382E">
        <w:rPr>
          <w:b/>
          <w:i/>
          <w:sz w:val="22"/>
          <w:szCs w:val="22"/>
          <w:lang w:val="es-ES"/>
        </w:rPr>
        <w:t>fecha de recepción</w:t>
      </w:r>
      <w:r w:rsidRPr="0085382E">
        <w:rPr>
          <w:sz w:val="22"/>
          <w:szCs w:val="22"/>
          <w:lang w:val="es-ES"/>
        </w:rPr>
        <w:t>) se recibió en esta dependencia (</w:t>
      </w:r>
      <w:r w:rsidRPr="0085382E">
        <w:rPr>
          <w:b/>
          <w:i/>
          <w:sz w:val="22"/>
          <w:szCs w:val="22"/>
          <w:lang w:val="es-ES"/>
        </w:rPr>
        <w:t>queja, informe o anónimo</w:t>
      </w:r>
      <w:r w:rsidRPr="0085382E">
        <w:rPr>
          <w:sz w:val="22"/>
          <w:szCs w:val="22"/>
          <w:lang w:val="es-ES"/>
        </w:rPr>
        <w:t>) en el que se solicitó adelantar la actuación disciplinaria pertinente, relacionada con (</w:t>
      </w:r>
      <w:r w:rsidRPr="0085382E">
        <w:rPr>
          <w:b/>
          <w:i/>
          <w:sz w:val="22"/>
          <w:szCs w:val="22"/>
          <w:lang w:val="es-ES"/>
        </w:rPr>
        <w:t>se hace una breve descripción de los hechos objeto de la actuación</w:t>
      </w:r>
      <w:r w:rsidRPr="0085382E">
        <w:rPr>
          <w:sz w:val="22"/>
          <w:szCs w:val="22"/>
          <w:lang w:val="es-ES"/>
        </w:rPr>
        <w:t>).</w:t>
      </w:r>
    </w:p>
    <w:p w:rsidR="0085382E" w:rsidRPr="0085382E" w:rsidRDefault="0085382E" w:rsidP="0085382E">
      <w:pPr>
        <w:pStyle w:val="Textoindependiente"/>
        <w:rPr>
          <w:sz w:val="22"/>
          <w:szCs w:val="22"/>
          <w:lang w:val="es-ES"/>
        </w:rPr>
      </w:pPr>
    </w:p>
    <w:p w:rsidR="007A3419" w:rsidRPr="00A24637" w:rsidRDefault="007A3419" w:rsidP="007A3419">
      <w:pPr>
        <w:pStyle w:val="Textoindependiente"/>
        <w:rPr>
          <w:sz w:val="22"/>
          <w:szCs w:val="22"/>
          <w:lang w:val="es-ES"/>
        </w:rPr>
      </w:pPr>
      <w:r w:rsidRPr="00A24637">
        <w:rPr>
          <w:sz w:val="22"/>
          <w:szCs w:val="22"/>
          <w:lang w:val="es-ES"/>
        </w:rPr>
        <w:t xml:space="preserve">Con base en esos hechos este Despacho ordenó iniciar </w:t>
      </w:r>
      <w:r w:rsidRPr="00A24637">
        <w:rPr>
          <w:sz w:val="22"/>
          <w:szCs w:val="22"/>
          <w:lang w:val="es-CO"/>
        </w:rPr>
        <w:t>(</w:t>
      </w:r>
      <w:r w:rsidRPr="00A24637">
        <w:rPr>
          <w:b/>
          <w:i/>
          <w:sz w:val="22"/>
          <w:szCs w:val="22"/>
          <w:lang w:val="es-ES"/>
        </w:rPr>
        <w:t>Indagación Preliminar</w:t>
      </w:r>
      <w:r w:rsidRPr="00A24637">
        <w:rPr>
          <w:b/>
          <w:sz w:val="22"/>
          <w:szCs w:val="22"/>
          <w:lang w:val="es-ES"/>
        </w:rPr>
        <w:t xml:space="preserve"> </w:t>
      </w:r>
      <w:r w:rsidRPr="00A24637">
        <w:rPr>
          <w:b/>
          <w:i/>
          <w:sz w:val="22"/>
          <w:szCs w:val="22"/>
          <w:lang w:val="es-ES"/>
        </w:rPr>
        <w:t>o Investigación Disciplinaria</w:t>
      </w:r>
      <w:r w:rsidRPr="00A24637">
        <w:rPr>
          <w:sz w:val="22"/>
          <w:szCs w:val="22"/>
          <w:lang w:val="es-ES"/>
        </w:rPr>
        <w:t>) el (</w:t>
      </w:r>
      <w:r w:rsidRPr="00A24637">
        <w:rPr>
          <w:b/>
          <w:i/>
          <w:sz w:val="22"/>
          <w:szCs w:val="22"/>
          <w:lang w:val="es-ES"/>
        </w:rPr>
        <w:t>fecha del auto</w:t>
      </w:r>
      <w:r w:rsidRPr="00A24637">
        <w:rPr>
          <w:sz w:val="22"/>
          <w:szCs w:val="22"/>
          <w:lang w:val="es-ES"/>
        </w:rPr>
        <w:t>), en contra de (</w:t>
      </w:r>
      <w:r w:rsidRPr="00A24637">
        <w:rPr>
          <w:b/>
          <w:i/>
          <w:sz w:val="22"/>
          <w:szCs w:val="22"/>
          <w:lang w:val="es-ES"/>
        </w:rPr>
        <w:t>nombre del implicado o en averiguación</w:t>
      </w:r>
      <w:r w:rsidRPr="00A24637">
        <w:rPr>
          <w:sz w:val="22"/>
          <w:szCs w:val="22"/>
          <w:lang w:val="es-ES"/>
        </w:rPr>
        <w:t>), siendo radicado con el Número (</w:t>
      </w:r>
      <w:r w:rsidRPr="00A24637">
        <w:rPr>
          <w:b/>
          <w:i/>
          <w:sz w:val="22"/>
          <w:szCs w:val="22"/>
          <w:lang w:val="es-ES"/>
        </w:rPr>
        <w:t>No. del expediente</w:t>
      </w:r>
      <w:r w:rsidRPr="00A24637">
        <w:rPr>
          <w:sz w:val="22"/>
          <w:szCs w:val="22"/>
          <w:lang w:val="es-ES"/>
        </w:rPr>
        <w:t>).</w:t>
      </w:r>
    </w:p>
    <w:p w:rsidR="0085382E" w:rsidRPr="0085382E" w:rsidRDefault="0085382E" w:rsidP="0085382E">
      <w:pPr>
        <w:pStyle w:val="Textoindependiente"/>
        <w:rPr>
          <w:sz w:val="22"/>
          <w:szCs w:val="22"/>
          <w:lang w:val="es-ES"/>
        </w:rPr>
      </w:pPr>
    </w:p>
    <w:p w:rsidR="001C6152" w:rsidRDefault="00830FF4" w:rsidP="00830FF4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2A354E">
        <w:rPr>
          <w:rFonts w:ascii="Arial" w:hAnsi="Arial" w:cs="Arial"/>
          <w:sz w:val="22"/>
          <w:szCs w:val="22"/>
        </w:rPr>
        <w:t xml:space="preserve">Este Despacho recibió el </w:t>
      </w:r>
      <w:r w:rsidR="007A3419" w:rsidRPr="007A3419">
        <w:rPr>
          <w:rFonts w:ascii="Arial" w:hAnsi="Arial" w:cs="Arial"/>
          <w:b/>
          <w:i/>
          <w:sz w:val="22"/>
          <w:szCs w:val="22"/>
        </w:rPr>
        <w:t>(día, mes año)</w:t>
      </w:r>
      <w:r w:rsidR="007A3419">
        <w:rPr>
          <w:rFonts w:ascii="Arial" w:hAnsi="Arial" w:cs="Arial"/>
          <w:sz w:val="22"/>
          <w:szCs w:val="22"/>
        </w:rPr>
        <w:t>,</w:t>
      </w:r>
      <w:r w:rsidRPr="00830FF4">
        <w:rPr>
          <w:rFonts w:ascii="Arial" w:hAnsi="Arial" w:cs="Arial"/>
          <w:b/>
          <w:i/>
          <w:sz w:val="22"/>
          <w:szCs w:val="22"/>
        </w:rPr>
        <w:t xml:space="preserve"> (correo electrónico, documento </w:t>
      </w:r>
      <w:r w:rsidR="00EE7B72" w:rsidRPr="00830FF4">
        <w:rPr>
          <w:rFonts w:ascii="Arial" w:hAnsi="Arial" w:cs="Arial"/>
          <w:b/>
          <w:i/>
          <w:sz w:val="22"/>
          <w:szCs w:val="22"/>
        </w:rPr>
        <w:t>etc.</w:t>
      </w:r>
      <w:r w:rsidRPr="00830FF4">
        <w:rPr>
          <w:rFonts w:ascii="Arial" w:hAnsi="Arial" w:cs="Arial"/>
          <w:b/>
          <w:i/>
          <w:sz w:val="22"/>
          <w:szCs w:val="22"/>
        </w:rPr>
        <w:t>)</w:t>
      </w:r>
      <w:r w:rsidRPr="002A354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remitido por </w:t>
      </w:r>
      <w:r w:rsidRPr="007A3419">
        <w:rPr>
          <w:rFonts w:ascii="Arial" w:hAnsi="Arial" w:cs="Arial"/>
          <w:b/>
          <w:i/>
          <w:sz w:val="22"/>
          <w:szCs w:val="22"/>
        </w:rPr>
        <w:t>(xxx)</w:t>
      </w:r>
      <w:r w:rsidR="00285BB3">
        <w:rPr>
          <w:rFonts w:ascii="Arial" w:hAnsi="Arial" w:cs="Arial"/>
          <w:b/>
          <w:i/>
          <w:sz w:val="22"/>
          <w:szCs w:val="22"/>
        </w:rPr>
        <w:t xml:space="preserve"> (en calidad de xxxx)</w:t>
      </w:r>
      <w:r w:rsidR="00285BB3" w:rsidRPr="00285BB3">
        <w:rPr>
          <w:rFonts w:ascii="Arial" w:hAnsi="Arial" w:cs="Arial"/>
          <w:sz w:val="22"/>
          <w:szCs w:val="22"/>
        </w:rPr>
        <w:t>,</w:t>
      </w:r>
      <w:r w:rsidR="00285BB3" w:rsidRPr="00AE2877">
        <w:rPr>
          <w:rFonts w:ascii="Arial" w:hAnsi="Arial" w:cs="Arial"/>
          <w:sz w:val="22"/>
          <w:szCs w:val="22"/>
        </w:rPr>
        <w:t xml:space="preserve"> </w:t>
      </w:r>
      <w:r w:rsidR="00670058" w:rsidRPr="00AE2877">
        <w:rPr>
          <w:rFonts w:ascii="Arial" w:hAnsi="Arial" w:cs="Arial"/>
          <w:sz w:val="22"/>
          <w:szCs w:val="22"/>
        </w:rPr>
        <w:t xml:space="preserve">mediante el cual se aportan documentos relacionados con </w:t>
      </w:r>
      <w:r w:rsidR="00670058" w:rsidRPr="00670058">
        <w:rPr>
          <w:rFonts w:ascii="Arial" w:hAnsi="Arial" w:cs="Arial"/>
          <w:sz w:val="22"/>
          <w:szCs w:val="22"/>
        </w:rPr>
        <w:t xml:space="preserve">la </w:t>
      </w:r>
      <w:r w:rsidR="00670058">
        <w:rPr>
          <w:rFonts w:ascii="Arial" w:hAnsi="Arial" w:cs="Arial"/>
          <w:b/>
          <w:i/>
          <w:sz w:val="22"/>
          <w:szCs w:val="22"/>
        </w:rPr>
        <w:t>(</w:t>
      </w:r>
      <w:r w:rsidR="00387E12" w:rsidRPr="00387E12">
        <w:rPr>
          <w:rFonts w:ascii="Arial" w:hAnsi="Arial" w:cs="Arial"/>
          <w:b/>
          <w:i/>
          <w:sz w:val="22"/>
          <w:szCs w:val="22"/>
        </w:rPr>
        <w:t>I</w:t>
      </w:r>
      <w:r w:rsidRPr="00387E12">
        <w:rPr>
          <w:rFonts w:ascii="Arial" w:hAnsi="Arial" w:cs="Arial"/>
          <w:b/>
          <w:i/>
          <w:sz w:val="22"/>
          <w:szCs w:val="22"/>
        </w:rPr>
        <w:t xml:space="preserve">ndagación </w:t>
      </w:r>
      <w:r w:rsidR="00387E12" w:rsidRPr="00387E12">
        <w:rPr>
          <w:rFonts w:ascii="Arial" w:hAnsi="Arial" w:cs="Arial"/>
          <w:b/>
          <w:i/>
          <w:sz w:val="22"/>
          <w:szCs w:val="22"/>
        </w:rPr>
        <w:t>Preliminar o Investigación Disciplinaria</w:t>
      </w:r>
      <w:r w:rsidR="007A3419">
        <w:rPr>
          <w:rFonts w:ascii="Arial" w:hAnsi="Arial" w:cs="Arial"/>
          <w:b/>
          <w:i/>
          <w:sz w:val="22"/>
          <w:szCs w:val="22"/>
        </w:rPr>
        <w:t xml:space="preserve"> </w:t>
      </w:r>
      <w:r w:rsidR="00285BB3">
        <w:rPr>
          <w:rFonts w:ascii="Arial" w:hAnsi="Arial" w:cs="Arial"/>
          <w:b/>
          <w:i/>
          <w:sz w:val="22"/>
          <w:szCs w:val="22"/>
        </w:rPr>
        <w:t>No.</w:t>
      </w:r>
      <w:r w:rsidR="007A3419">
        <w:rPr>
          <w:rFonts w:ascii="Arial" w:hAnsi="Arial" w:cs="Arial"/>
          <w:b/>
          <w:i/>
          <w:sz w:val="22"/>
          <w:szCs w:val="22"/>
        </w:rPr>
        <w:t xml:space="preserve"> XXX</w:t>
      </w:r>
      <w:r w:rsidR="00387E12">
        <w:rPr>
          <w:rFonts w:ascii="Arial" w:hAnsi="Arial" w:cs="Arial"/>
          <w:sz w:val="22"/>
          <w:szCs w:val="22"/>
        </w:rPr>
        <w:t>)</w:t>
      </w:r>
      <w:r w:rsidR="001C6152">
        <w:rPr>
          <w:rFonts w:ascii="Arial" w:hAnsi="Arial" w:cs="Arial"/>
          <w:sz w:val="22"/>
          <w:szCs w:val="22"/>
        </w:rPr>
        <w:t xml:space="preserve">, razón por la cual </w:t>
      </w:r>
      <w:r w:rsidR="00670058">
        <w:rPr>
          <w:rFonts w:ascii="Arial" w:hAnsi="Arial" w:cs="Arial"/>
          <w:sz w:val="22"/>
          <w:szCs w:val="22"/>
        </w:rPr>
        <w:t xml:space="preserve">se </w:t>
      </w:r>
      <w:r w:rsidR="0098364E">
        <w:rPr>
          <w:rFonts w:ascii="Arial" w:hAnsi="Arial" w:cs="Arial"/>
          <w:sz w:val="22"/>
          <w:szCs w:val="22"/>
        </w:rPr>
        <w:t>orde</w:t>
      </w:r>
      <w:r w:rsidR="00670058">
        <w:rPr>
          <w:rFonts w:ascii="Arial" w:hAnsi="Arial" w:cs="Arial"/>
          <w:sz w:val="22"/>
          <w:szCs w:val="22"/>
        </w:rPr>
        <w:t>na</w:t>
      </w:r>
      <w:r w:rsidR="001C6152">
        <w:rPr>
          <w:rFonts w:ascii="Arial" w:hAnsi="Arial" w:cs="Arial"/>
          <w:sz w:val="22"/>
          <w:szCs w:val="22"/>
        </w:rPr>
        <w:t xml:space="preserve"> incorporarlos a</w:t>
      </w:r>
      <w:r w:rsidR="00670058">
        <w:rPr>
          <w:rFonts w:ascii="Arial" w:hAnsi="Arial" w:cs="Arial"/>
          <w:sz w:val="22"/>
          <w:szCs w:val="22"/>
        </w:rPr>
        <w:t xml:space="preserve"> este E</w:t>
      </w:r>
      <w:r w:rsidR="001C6152">
        <w:rPr>
          <w:rFonts w:ascii="Arial" w:hAnsi="Arial" w:cs="Arial"/>
          <w:sz w:val="22"/>
          <w:szCs w:val="22"/>
        </w:rPr>
        <w:t xml:space="preserve">xpediente. </w:t>
      </w:r>
    </w:p>
    <w:p w:rsidR="00830FF4" w:rsidRPr="002A354E" w:rsidRDefault="00830FF4" w:rsidP="00830FF4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2A354E">
        <w:rPr>
          <w:rFonts w:ascii="Arial" w:hAnsi="Arial" w:cs="Arial"/>
          <w:sz w:val="22"/>
          <w:szCs w:val="22"/>
        </w:rPr>
        <w:t xml:space="preserve"> </w:t>
      </w:r>
    </w:p>
    <w:p w:rsidR="001C6152" w:rsidRDefault="00AD2615" w:rsidP="0085382E">
      <w:pPr>
        <w:pStyle w:val="Textoindependiente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Comuníquese </w:t>
      </w:r>
      <w:r w:rsidR="0098364E">
        <w:rPr>
          <w:sz w:val="22"/>
          <w:szCs w:val="22"/>
          <w:lang w:val="es-ES"/>
        </w:rPr>
        <w:t xml:space="preserve">la presente decisión a </w:t>
      </w:r>
      <w:r w:rsidR="0098364E" w:rsidRPr="00C60FB3">
        <w:rPr>
          <w:b/>
          <w:i/>
          <w:sz w:val="22"/>
          <w:szCs w:val="22"/>
          <w:lang w:val="es-ES"/>
        </w:rPr>
        <w:t>(xxx)</w:t>
      </w:r>
      <w:r w:rsidR="0098364E">
        <w:rPr>
          <w:sz w:val="22"/>
          <w:szCs w:val="22"/>
          <w:lang w:val="es-ES"/>
        </w:rPr>
        <w:t xml:space="preserve"> en su calidad de implicado, informándole que contra la mism</w:t>
      </w:r>
      <w:r w:rsidR="00285BB3">
        <w:rPr>
          <w:sz w:val="22"/>
          <w:szCs w:val="22"/>
          <w:lang w:val="es-ES"/>
        </w:rPr>
        <w:t>a</w:t>
      </w:r>
      <w:r w:rsidR="0098364E">
        <w:rPr>
          <w:sz w:val="22"/>
          <w:szCs w:val="22"/>
          <w:lang w:val="es-ES"/>
        </w:rPr>
        <w:t xml:space="preserve"> no procede recurso alguno.  </w:t>
      </w:r>
    </w:p>
    <w:p w:rsidR="00442A20" w:rsidRPr="0085382E" w:rsidRDefault="00442A20" w:rsidP="0085382E">
      <w:pPr>
        <w:pStyle w:val="Textoindependiente"/>
        <w:rPr>
          <w:sz w:val="22"/>
          <w:szCs w:val="22"/>
          <w:lang w:val="es-ES"/>
        </w:rPr>
      </w:pPr>
    </w:p>
    <w:p w:rsidR="0085382E" w:rsidRPr="0085382E" w:rsidRDefault="00285BB3" w:rsidP="0085382E">
      <w:pPr>
        <w:pStyle w:val="Textoindependiente"/>
        <w:jc w:val="center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COMUNÍQUESE Y </w:t>
      </w:r>
      <w:r w:rsidR="0085382E" w:rsidRPr="0085382E">
        <w:rPr>
          <w:b/>
          <w:sz w:val="22"/>
          <w:szCs w:val="22"/>
          <w:lang w:val="es-ES"/>
        </w:rPr>
        <w:t>CÚMPLASE,</w:t>
      </w:r>
    </w:p>
    <w:p w:rsidR="0085382E" w:rsidRDefault="0085382E" w:rsidP="0085382E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670058" w:rsidRPr="0085382E" w:rsidRDefault="00670058" w:rsidP="0085382E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85382E" w:rsidRPr="0085382E" w:rsidRDefault="0085382E" w:rsidP="0085382E">
      <w:pPr>
        <w:pStyle w:val="Textoindependiente"/>
        <w:rPr>
          <w:b/>
          <w:sz w:val="22"/>
          <w:szCs w:val="22"/>
          <w:lang w:val="es-ES"/>
        </w:rPr>
      </w:pPr>
    </w:p>
    <w:p w:rsidR="004C3F59" w:rsidRPr="0085382E" w:rsidRDefault="004C3F59" w:rsidP="004C3F59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D472E9" w:rsidRDefault="00105EF3" w:rsidP="00D472E9">
      <w:pPr>
        <w:pStyle w:val="Textoindependient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XXXXXXXXXXXXXX</w:t>
      </w:r>
    </w:p>
    <w:p w:rsidR="00D472E9" w:rsidRDefault="00D472E9" w:rsidP="00D472E9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Jefe de la Oficina de Control Interno Disciplinario</w:t>
      </w:r>
    </w:p>
    <w:p w:rsidR="00D472E9" w:rsidRDefault="00D472E9" w:rsidP="00D472E9">
      <w:pPr>
        <w:spacing w:after="0" w:line="240" w:lineRule="auto"/>
        <w:jc w:val="both"/>
        <w:rPr>
          <w:rFonts w:ascii="Arial" w:hAnsi="Arial" w:cs="Arial"/>
        </w:rPr>
      </w:pPr>
    </w:p>
    <w:p w:rsidR="00D472E9" w:rsidRDefault="00D472E9" w:rsidP="00D472E9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</w:t>
      </w:r>
      <w:r>
        <w:rPr>
          <w:rFonts w:ascii="Arial" w:hAnsi="Arial" w:cs="Arial"/>
          <w:iCs/>
          <w:sz w:val="16"/>
          <w:szCs w:val="16"/>
        </w:rPr>
        <w:tab/>
        <w:t>(Nombre y cargo)</w:t>
      </w:r>
    </w:p>
    <w:p w:rsidR="00D472E9" w:rsidRDefault="00D472E9" w:rsidP="00D472E9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D472E9" w:rsidRDefault="00D472E9" w:rsidP="00D472E9">
      <w:pPr>
        <w:spacing w:after="0" w:line="240" w:lineRule="auto"/>
        <w:rPr>
          <w:rFonts w:ascii="Arial" w:eastAsia="Times New Roman" w:hAnsi="Arial" w:cs="Arial"/>
          <w:b/>
          <w:i/>
          <w:color w:val="000000"/>
          <w:lang w:val="es-MX" w:eastAsia="zh-CN"/>
        </w:rPr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85382E" w:rsidRPr="0085382E" w:rsidRDefault="0085382E" w:rsidP="00D472E9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sectPr w:rsidR="0085382E" w:rsidRPr="0085382E" w:rsidSect="00442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05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C06" w:rsidRDefault="00DA6C06">
      <w:pPr>
        <w:spacing w:after="0" w:line="240" w:lineRule="auto"/>
      </w:pPr>
      <w:r>
        <w:separator/>
      </w:r>
    </w:p>
  </w:endnote>
  <w:endnote w:type="continuationSeparator" w:id="0">
    <w:p w:rsidR="00DA6C06" w:rsidRDefault="00DA6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21D" w:rsidRDefault="00E2021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192E21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ED130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3B713A">
      <w:t xml:space="preserve">                                                                                                                               </w:t>
    </w:r>
  </w:p>
  <w:p w:rsidR="0070457A" w:rsidRPr="005F0850" w:rsidRDefault="00192E21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DA6C06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DA6C06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DA6C06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DA6C06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3B713A">
      <w:t xml:space="preserve"> </w:t>
    </w:r>
    <w:r w:rsidR="003B713A" w:rsidRPr="005F0850">
      <w:rPr>
        <w:sz w:val="16"/>
        <w:szCs w:val="16"/>
      </w:rPr>
      <w:t xml:space="preserve">Página </w:t>
    </w:r>
    <w:r w:rsidR="003375F1" w:rsidRPr="005F0850">
      <w:rPr>
        <w:b/>
        <w:sz w:val="16"/>
        <w:szCs w:val="16"/>
      </w:rPr>
      <w:fldChar w:fldCharType="begin"/>
    </w:r>
    <w:r w:rsidR="003B713A" w:rsidRPr="005F0850">
      <w:rPr>
        <w:b/>
        <w:sz w:val="16"/>
        <w:szCs w:val="16"/>
      </w:rPr>
      <w:instrText>PAGE</w:instrText>
    </w:r>
    <w:r w:rsidR="003375F1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3375F1" w:rsidRPr="005F0850">
      <w:rPr>
        <w:b/>
        <w:sz w:val="16"/>
        <w:szCs w:val="16"/>
      </w:rPr>
      <w:fldChar w:fldCharType="end"/>
    </w:r>
    <w:r w:rsidR="003B713A" w:rsidRPr="005F0850">
      <w:rPr>
        <w:sz w:val="16"/>
        <w:szCs w:val="16"/>
      </w:rPr>
      <w:t xml:space="preserve"> de </w:t>
    </w:r>
    <w:r w:rsidR="003375F1" w:rsidRPr="005F0850">
      <w:rPr>
        <w:b/>
        <w:sz w:val="16"/>
        <w:szCs w:val="16"/>
      </w:rPr>
      <w:fldChar w:fldCharType="begin"/>
    </w:r>
    <w:r w:rsidR="003B713A" w:rsidRPr="005F0850">
      <w:rPr>
        <w:b/>
        <w:sz w:val="16"/>
        <w:szCs w:val="16"/>
      </w:rPr>
      <w:instrText>NUMPAGES</w:instrText>
    </w:r>
    <w:r w:rsidR="003375F1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3375F1" w:rsidRPr="005F0850">
      <w:rPr>
        <w:b/>
        <w:sz w:val="16"/>
        <w:szCs w:val="16"/>
      </w:rPr>
      <w:fldChar w:fldCharType="end"/>
    </w:r>
  </w:p>
  <w:p w:rsidR="0070457A" w:rsidRDefault="003B713A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3B713A" w:rsidP="0070457A">
    <w:pPr>
      <w:spacing w:after="0" w:line="240" w:lineRule="auto"/>
    </w:pPr>
    <w:r>
      <w:t xml:space="preserve">                                             </w:t>
    </w:r>
  </w:p>
  <w:p w:rsidR="0070457A" w:rsidRDefault="00DA6C06" w:rsidP="0070457A"/>
  <w:p w:rsidR="0070457A" w:rsidRPr="00322B6D" w:rsidRDefault="00DA6C06" w:rsidP="0070457A"/>
  <w:p w:rsidR="003C4C0B" w:rsidRDefault="003B713A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21D" w:rsidRDefault="00E2021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C06" w:rsidRDefault="00DA6C06">
      <w:pPr>
        <w:spacing w:after="0" w:line="240" w:lineRule="auto"/>
      </w:pPr>
      <w:r>
        <w:separator/>
      </w:r>
    </w:p>
  </w:footnote>
  <w:footnote w:type="continuationSeparator" w:id="0">
    <w:p w:rsidR="00DA6C06" w:rsidRDefault="00DA6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21D" w:rsidRDefault="00DA6C06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563391" o:spid="_x0000_s2056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DA6C06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563392" o:spid="_x0000_s2057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  <w:p w:rsidR="0070457A" w:rsidRDefault="003B713A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2E2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-665480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3B713A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DA6C06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52.4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" stroked="f">
              <v:textbox>
                <w:txbxContent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3B713A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DA6C06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192E21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2BADF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3B713A">
      <w:tab/>
    </w:r>
    <w:r w:rsidR="003B713A">
      <w:tab/>
    </w:r>
  </w:p>
  <w:p w:rsidR="00573ECD" w:rsidRDefault="00573ECD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21D" w:rsidRDefault="00DA6C06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563390" o:spid="_x0000_s2055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pStyle w:val="Ttulo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lang w:val="es-CO"/>
      </w:r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6DB60F4"/>
    <w:multiLevelType w:val="hybridMultilevel"/>
    <w:tmpl w:val="6EDC6EA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45C77"/>
    <w:rsid w:val="00075CB5"/>
    <w:rsid w:val="000B1A85"/>
    <w:rsid w:val="000D410C"/>
    <w:rsid w:val="000F31AF"/>
    <w:rsid w:val="00105EF3"/>
    <w:rsid w:val="0012581E"/>
    <w:rsid w:val="001616BF"/>
    <w:rsid w:val="00192E21"/>
    <w:rsid w:val="001C6152"/>
    <w:rsid w:val="00285BB3"/>
    <w:rsid w:val="00287419"/>
    <w:rsid w:val="002A3299"/>
    <w:rsid w:val="002B206D"/>
    <w:rsid w:val="002B7167"/>
    <w:rsid w:val="002C4CDF"/>
    <w:rsid w:val="002D4588"/>
    <w:rsid w:val="003375F1"/>
    <w:rsid w:val="00387E12"/>
    <w:rsid w:val="003B713A"/>
    <w:rsid w:val="003D68F0"/>
    <w:rsid w:val="003D78AB"/>
    <w:rsid w:val="00442A20"/>
    <w:rsid w:val="00446DD5"/>
    <w:rsid w:val="0045353F"/>
    <w:rsid w:val="004C3F59"/>
    <w:rsid w:val="00573ECD"/>
    <w:rsid w:val="00591754"/>
    <w:rsid w:val="005C5C52"/>
    <w:rsid w:val="00670058"/>
    <w:rsid w:val="0067454B"/>
    <w:rsid w:val="007A3419"/>
    <w:rsid w:val="007D77BA"/>
    <w:rsid w:val="00830FF4"/>
    <w:rsid w:val="0085382E"/>
    <w:rsid w:val="00865964"/>
    <w:rsid w:val="00895F3F"/>
    <w:rsid w:val="00902540"/>
    <w:rsid w:val="00917FA2"/>
    <w:rsid w:val="0098364E"/>
    <w:rsid w:val="009C785E"/>
    <w:rsid w:val="00A04422"/>
    <w:rsid w:val="00AB1180"/>
    <w:rsid w:val="00AD2615"/>
    <w:rsid w:val="00AE2877"/>
    <w:rsid w:val="00B941F4"/>
    <w:rsid w:val="00BD4A4E"/>
    <w:rsid w:val="00C51DBA"/>
    <w:rsid w:val="00C60FB3"/>
    <w:rsid w:val="00D4108E"/>
    <w:rsid w:val="00D472E9"/>
    <w:rsid w:val="00D54267"/>
    <w:rsid w:val="00DA4111"/>
    <w:rsid w:val="00DA6C06"/>
    <w:rsid w:val="00DB3897"/>
    <w:rsid w:val="00DC3E3C"/>
    <w:rsid w:val="00DC44FC"/>
    <w:rsid w:val="00DD41F1"/>
    <w:rsid w:val="00E2021D"/>
    <w:rsid w:val="00E21485"/>
    <w:rsid w:val="00E77257"/>
    <w:rsid w:val="00E86E50"/>
    <w:rsid w:val="00ED17B9"/>
    <w:rsid w:val="00ED2451"/>
    <w:rsid w:val="00EE7B72"/>
    <w:rsid w:val="00F37BCD"/>
    <w:rsid w:val="00F5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798FD134-618F-4B98-BC1F-0619A95D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542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54267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4C3F59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830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30FF4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7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2016-10-21T19:40:00Z</dcterms:created>
  <dcterms:modified xsi:type="dcterms:W3CDTF">2016-10-21T19:40:00Z</dcterms:modified>
</cp:coreProperties>
</file>